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F77" w:rsidRDefault="00B65F77" w:rsidP="00B65F77">
      <w:pPr>
        <w:keepNext/>
        <w:tabs>
          <w:tab w:val="left" w:pos="0"/>
        </w:tabs>
        <w:suppressAutoHyphens/>
        <w:spacing w:after="0" w:line="240" w:lineRule="auto"/>
        <w:outlineLvl w:val="3"/>
        <w:rPr>
          <w:rFonts w:cs="Times New Roman"/>
          <w:b/>
          <w:sz w:val="24"/>
          <w:szCs w:val="24"/>
          <w:lang w:eastAsia="ar-SA"/>
        </w:rPr>
      </w:pPr>
    </w:p>
    <w:p w:rsidR="00B65F77" w:rsidRDefault="00B65F77" w:rsidP="00B65F77">
      <w:pPr>
        <w:tabs>
          <w:tab w:val="right" w:pos="10204"/>
        </w:tabs>
        <w:suppressAutoHyphens/>
        <w:spacing w:after="0" w:line="240" w:lineRule="auto"/>
        <w:jc w:val="right"/>
        <w:rPr>
          <w:rFonts w:cs="Times New Roman"/>
          <w:b/>
          <w:bCs/>
          <w:sz w:val="20"/>
          <w:szCs w:val="20"/>
          <w:lang w:eastAsia="ar-SA"/>
        </w:rPr>
      </w:pPr>
      <w:r>
        <w:rPr>
          <w:rFonts w:cs="Times New Roman"/>
          <w:b/>
          <w:bCs/>
          <w:sz w:val="20"/>
          <w:szCs w:val="20"/>
          <w:lang w:eastAsia="ar-SA"/>
        </w:rPr>
        <w:t>Załącznik nr 2 do SIWZ</w:t>
      </w:r>
    </w:p>
    <w:p w:rsidR="00B65F77" w:rsidRDefault="00B65F77" w:rsidP="00B65F77">
      <w:pPr>
        <w:suppressAutoHyphens/>
        <w:spacing w:after="0" w:line="240" w:lineRule="auto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      …………………………….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b/>
          <w:bCs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 </w:t>
      </w:r>
      <w:r>
        <w:rPr>
          <w:rFonts w:cs="Times New Roman"/>
          <w:i/>
          <w:iCs/>
          <w:sz w:val="20"/>
          <w:szCs w:val="20"/>
          <w:lang w:eastAsia="ar-SA"/>
        </w:rPr>
        <w:t>(pieczęć firmowa Wykonawcy)</w:t>
      </w:r>
      <w:r w:rsidR="00BE3106">
        <w:rPr>
          <w:rFonts w:cs="Times New Roman"/>
          <w:b/>
          <w:bCs/>
          <w:sz w:val="20"/>
          <w:szCs w:val="20"/>
          <w:lang w:eastAsia="ar-SA"/>
        </w:rPr>
        <w:t xml:space="preserve">         </w:t>
      </w:r>
      <w:r>
        <w:rPr>
          <w:rFonts w:cs="Times New Roman"/>
          <w:b/>
          <w:bCs/>
          <w:sz w:val="20"/>
          <w:szCs w:val="20"/>
          <w:lang w:eastAsia="ar-SA"/>
        </w:rPr>
        <w:t xml:space="preserve">                        </w:t>
      </w:r>
      <w:r w:rsidR="00BE3106">
        <w:rPr>
          <w:rFonts w:cs="Times New Roman"/>
          <w:b/>
          <w:bCs/>
          <w:sz w:val="20"/>
          <w:szCs w:val="20"/>
          <w:lang w:eastAsia="ar-SA"/>
        </w:rPr>
        <w:t xml:space="preserve">                    </w:t>
      </w:r>
      <w:r>
        <w:rPr>
          <w:rFonts w:cs="Times New Roman"/>
          <w:b/>
          <w:bCs/>
          <w:sz w:val="20"/>
          <w:szCs w:val="20"/>
          <w:lang w:eastAsia="ar-SA"/>
        </w:rPr>
        <w:t xml:space="preserve">                     Nr sprawy: AZP-240/PN-p30/</w:t>
      </w:r>
      <w:r w:rsidR="00BE3106">
        <w:rPr>
          <w:rFonts w:cs="Times New Roman"/>
          <w:b/>
          <w:bCs/>
          <w:sz w:val="20"/>
          <w:szCs w:val="20"/>
          <w:lang w:eastAsia="ar-SA"/>
        </w:rPr>
        <w:t>103</w:t>
      </w:r>
      <w:r>
        <w:rPr>
          <w:rFonts w:cs="Times New Roman"/>
          <w:b/>
          <w:bCs/>
          <w:sz w:val="20"/>
          <w:szCs w:val="20"/>
          <w:lang w:eastAsia="ar-SA"/>
        </w:rPr>
        <w:t>/2019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i/>
          <w:iCs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</w:t>
      </w:r>
    </w:p>
    <w:p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/>
          <w:bCs/>
          <w:sz w:val="20"/>
          <w:szCs w:val="20"/>
          <w:lang w:eastAsia="ar-SA"/>
        </w:rPr>
      </w:pPr>
      <w:r>
        <w:rPr>
          <w:rFonts w:cs="Times New Roman"/>
          <w:b/>
          <w:bCs/>
          <w:sz w:val="20"/>
          <w:szCs w:val="20"/>
          <w:lang w:eastAsia="ar-SA"/>
        </w:rPr>
        <w:t>OFERTA WYKONAWCY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Nazwa Wykonawcy*……………………………………………………………………………………………………………………………….……………………….Adres siedziby………………………………………………………………..………………………….………………………………………………………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Adres do</w:t>
      </w:r>
      <w:r w:rsidR="00A60CDB">
        <w:rPr>
          <w:rFonts w:cs="Times New Roman"/>
          <w:sz w:val="20"/>
          <w:szCs w:val="20"/>
          <w:lang w:eastAsia="ar-SA"/>
        </w:rPr>
        <w:t xml:space="preserve"> k</w:t>
      </w:r>
      <w:r>
        <w:rPr>
          <w:rFonts w:cs="Times New Roman"/>
          <w:sz w:val="20"/>
          <w:szCs w:val="20"/>
          <w:lang w:eastAsia="ar-SA"/>
        </w:rPr>
        <w:t>orespondencji……………………………………………………</w:t>
      </w:r>
      <w:r w:rsidR="00C86549">
        <w:rPr>
          <w:rFonts w:cs="Times New Roman"/>
          <w:sz w:val="20"/>
          <w:szCs w:val="20"/>
          <w:lang w:eastAsia="ar-SA"/>
        </w:rPr>
        <w:t>………</w:t>
      </w:r>
      <w:r w:rsidR="00C05775">
        <w:rPr>
          <w:rFonts w:cs="Times New Roman"/>
          <w:sz w:val="20"/>
          <w:szCs w:val="20"/>
          <w:lang w:eastAsia="ar-SA"/>
        </w:rPr>
        <w:t>......</w:t>
      </w:r>
      <w:r w:rsidR="00C86549">
        <w:rPr>
          <w:rFonts w:cs="Times New Roman"/>
          <w:sz w:val="20"/>
          <w:szCs w:val="20"/>
          <w:lang w:eastAsia="ar-SA"/>
        </w:rPr>
        <w:t>…………………………………………………………………</w:t>
      </w:r>
    </w:p>
    <w:p w:rsidR="00A60CDB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val="it-IT" w:eastAsia="ar-SA"/>
        </w:rPr>
      </w:pPr>
      <w:r>
        <w:rPr>
          <w:rFonts w:cs="Times New Roman"/>
          <w:sz w:val="20"/>
          <w:szCs w:val="20"/>
          <w:lang w:val="it-IT" w:eastAsia="ar-SA"/>
        </w:rPr>
        <w:t xml:space="preserve">Nr tel.  ......................................................................................., 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val="it-IT" w:eastAsia="ar-SA"/>
        </w:rPr>
      </w:pPr>
      <w:r>
        <w:rPr>
          <w:rFonts w:cs="Times New Roman"/>
          <w:sz w:val="20"/>
          <w:szCs w:val="20"/>
          <w:lang w:val="it-IT" w:eastAsia="ar-SA"/>
        </w:rPr>
        <w:t>Nr faks  .......................................................................................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val="it-IT" w:eastAsia="ar-SA"/>
        </w:rPr>
      </w:pPr>
      <w:r>
        <w:rPr>
          <w:rFonts w:cs="Times New Roman"/>
          <w:sz w:val="20"/>
          <w:szCs w:val="20"/>
          <w:lang w:val="it-IT" w:eastAsia="ar-SA"/>
        </w:rPr>
        <w:t>E-mail: ......................................................http://www.…………………………........................................….................</w:t>
      </w:r>
    </w:p>
    <w:p w:rsidR="00A60CDB" w:rsidRPr="000063DD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 w:rsidRPr="000063DD">
        <w:rPr>
          <w:rFonts w:cs="Times New Roman"/>
          <w:sz w:val="20"/>
          <w:szCs w:val="20"/>
          <w:lang w:eastAsia="ar-SA"/>
        </w:rPr>
        <w:t xml:space="preserve">NIP  ............................................................................................., </w:t>
      </w:r>
    </w:p>
    <w:p w:rsidR="00B65F77" w:rsidRPr="000063DD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 w:rsidRPr="000063DD">
        <w:rPr>
          <w:rFonts w:cs="Times New Roman"/>
          <w:sz w:val="20"/>
          <w:szCs w:val="20"/>
          <w:lang w:eastAsia="ar-SA"/>
        </w:rPr>
        <w:t>REGON  ………………………………………………………………..………………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KRS/</w:t>
      </w:r>
      <w:proofErr w:type="spellStart"/>
      <w:r>
        <w:rPr>
          <w:rFonts w:cs="Times New Roman"/>
          <w:sz w:val="20"/>
          <w:szCs w:val="20"/>
          <w:lang w:eastAsia="ar-SA"/>
        </w:rPr>
        <w:t>CEiDG</w:t>
      </w:r>
      <w:proofErr w:type="spellEnd"/>
      <w:r>
        <w:rPr>
          <w:rFonts w:cs="Times New Roman"/>
          <w:sz w:val="20"/>
          <w:szCs w:val="20"/>
          <w:lang w:eastAsia="ar-SA"/>
        </w:rPr>
        <w:t xml:space="preserve"> ……………...................……………………………………………………..…………………………..…….…………………...…………</w:t>
      </w:r>
    </w:p>
    <w:p w:rsidR="00A60CDB" w:rsidRDefault="00A60CDB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</w:p>
    <w:p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Cs/>
          <w:sz w:val="20"/>
          <w:szCs w:val="20"/>
          <w:lang w:eastAsia="ar-SA"/>
        </w:rPr>
      </w:pPr>
      <w:r>
        <w:rPr>
          <w:rFonts w:cs="Times New Roman"/>
          <w:bCs/>
          <w:sz w:val="20"/>
          <w:szCs w:val="20"/>
          <w:lang w:eastAsia="ar-SA"/>
        </w:rPr>
        <w:t>dla KATOLICKIEGO UNIWERSYTETU LUBELSKIEGO JANA PAWŁA II,</w:t>
      </w:r>
    </w:p>
    <w:p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Cs/>
          <w:sz w:val="20"/>
          <w:szCs w:val="20"/>
          <w:lang w:eastAsia="ar-SA"/>
        </w:rPr>
      </w:pPr>
      <w:r>
        <w:rPr>
          <w:rFonts w:cs="Times New Roman"/>
          <w:bCs/>
          <w:sz w:val="20"/>
          <w:szCs w:val="20"/>
          <w:lang w:eastAsia="ar-SA"/>
        </w:rPr>
        <w:t>Al. Racławickie 14, 20-950 Lublin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b/>
          <w:sz w:val="20"/>
          <w:szCs w:val="20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t>INFORMACJA O WIELKOŚCI PRZEDSIĘBIORSTWA</w:t>
      </w:r>
      <w:r>
        <w:rPr>
          <w:rFonts w:cs="Times New Roman"/>
          <w:b/>
          <w:sz w:val="20"/>
          <w:szCs w:val="20"/>
          <w:vertAlign w:val="superscript"/>
          <w:lang w:eastAsia="ar-SA"/>
        </w:rPr>
        <w:footnoteReference w:id="1"/>
      </w:r>
      <w:r>
        <w:rPr>
          <w:rFonts w:cs="Times New Roman"/>
          <w:b/>
          <w:sz w:val="20"/>
          <w:szCs w:val="20"/>
          <w:lang w:eastAsia="ar-SA"/>
        </w:rPr>
        <w:t>:</w:t>
      </w:r>
    </w:p>
    <w:p w:rsidR="00B65F77" w:rsidRDefault="004B558E" w:rsidP="00B65F77">
      <w:pPr>
        <w:suppressAutoHyphens/>
        <w:spacing w:after="0" w:line="240" w:lineRule="auto"/>
        <w:jc w:val="both"/>
        <w:rPr>
          <w:rFonts w:cs="Times New Roman"/>
          <w:b/>
          <w:sz w:val="20"/>
          <w:szCs w:val="20"/>
          <w:lang w:eastAsia="ar-SA"/>
        </w:rPr>
      </w:pPr>
      <w:r>
        <w:rPr>
          <w:rFonts w:eastAsia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D36429" wp14:editId="6AB62061">
                <wp:simplePos x="0" y="0"/>
                <wp:positionH relativeFrom="column">
                  <wp:posOffset>3441065</wp:posOffset>
                </wp:positionH>
                <wp:positionV relativeFrom="paragraph">
                  <wp:posOffset>40005</wp:posOffset>
                </wp:positionV>
                <wp:extent cx="190500" cy="90805"/>
                <wp:effectExtent l="0" t="0" r="19050" b="23495"/>
                <wp:wrapNone/>
                <wp:docPr id="7" name="Prostokąt zaokrąglony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7" o:spid="_x0000_s1026" style="position:absolute;margin-left:270.95pt;margin-top:3.15pt;width: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"/>
            </w:pict>
          </mc:Fallback>
        </mc:AlternateContent>
      </w:r>
      <w:r w:rsidR="00B65F77">
        <w:rPr>
          <w:rFonts w:eastAsia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142CD" wp14:editId="6AEC6B0B">
                <wp:simplePos x="0" y="0"/>
                <wp:positionH relativeFrom="column">
                  <wp:posOffset>5269865</wp:posOffset>
                </wp:positionH>
                <wp:positionV relativeFrom="paragraph">
                  <wp:posOffset>40005</wp:posOffset>
                </wp:positionV>
                <wp:extent cx="190500" cy="90805"/>
                <wp:effectExtent l="0" t="0" r="19050" b="23495"/>
                <wp:wrapNone/>
                <wp:docPr id="8" name="Prostokąt zaokrąglony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8" o:spid="_x0000_s1026" style="position:absolute;margin-left:414.95pt;margin-top:3.15pt;width: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"/>
            </w:pict>
          </mc:Fallback>
        </mc:AlternateContent>
      </w:r>
      <w:r w:rsidR="00B65F77">
        <w:rPr>
          <w:rFonts w:eastAsia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40005</wp:posOffset>
                </wp:positionV>
                <wp:extent cx="190500" cy="90805"/>
                <wp:effectExtent l="0" t="0" r="19050" b="23495"/>
                <wp:wrapNone/>
                <wp:docPr id="4" name="Prostokąt zaokrąglon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4" o:spid="_x0000_s1026" style="position:absolute;margin-left:123.2pt;margin-top:3.15pt;width: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"/>
            </w:pict>
          </mc:Fallback>
        </mc:AlternateContent>
      </w:r>
      <w:r w:rsidR="00B65F77">
        <w:rPr>
          <w:rFonts w:eastAsia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40005</wp:posOffset>
                </wp:positionV>
                <wp:extent cx="190500" cy="90805"/>
                <wp:effectExtent l="0" t="0" r="19050" b="23495"/>
                <wp:wrapNone/>
                <wp:docPr id="1" name="Prostokąt zaokrąglon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" o:spid="_x0000_s1026" style="position:absolute;margin-left:-4.3pt;margin-top:3.15pt;width: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"/>
            </w:pict>
          </mc:Fallback>
        </mc:AlternateContent>
      </w:r>
      <w:r w:rsidR="00B65F77">
        <w:rPr>
          <w:rFonts w:cs="Times New Roman"/>
          <w:b/>
          <w:sz w:val="20"/>
          <w:szCs w:val="20"/>
          <w:lang w:eastAsia="ar-SA"/>
        </w:rPr>
        <w:t xml:space="preserve">        mikro przedsiębiorstwo           małe przedsiębiorstwo           średnie przedsiębiorstwo             duże przedsiębiorstwo   </w:t>
      </w:r>
    </w:p>
    <w:p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Cs/>
          <w:sz w:val="20"/>
          <w:szCs w:val="20"/>
          <w:lang w:eastAsia="ar-SA"/>
        </w:rPr>
      </w:pPr>
    </w:p>
    <w:p w:rsidR="00C122E3" w:rsidRPr="00C122E3" w:rsidRDefault="00B65F77" w:rsidP="00C122E3">
      <w:pPr>
        <w:jc w:val="both"/>
        <w:rPr>
          <w:b/>
          <w:sz w:val="20"/>
          <w:szCs w:val="20"/>
        </w:rPr>
      </w:pPr>
      <w:r>
        <w:rPr>
          <w:sz w:val="20"/>
          <w:szCs w:val="20"/>
          <w:lang w:eastAsia="ar-SA"/>
        </w:rPr>
        <w:t>Oferta dotyczy przetargu nieograniczonego pn.</w:t>
      </w:r>
      <w:r>
        <w:rPr>
          <w:sz w:val="20"/>
          <w:szCs w:val="20"/>
        </w:rPr>
        <w:t xml:space="preserve"> </w:t>
      </w:r>
      <w:r w:rsidR="00C122E3" w:rsidRPr="00C122E3">
        <w:rPr>
          <w:b/>
          <w:sz w:val="20"/>
          <w:szCs w:val="20"/>
        </w:rPr>
        <w:t>Dostawa akcesoriów, drobnego sprzętu  laboratoryjnego  oraz odczynników na potrzeby realizacji programu „Inkubator Innowacyjności 2.0”</w:t>
      </w:r>
    </w:p>
    <w:p w:rsidR="00B65F77" w:rsidRDefault="00B65F77" w:rsidP="00C122E3">
      <w:pPr>
        <w:spacing w:line="240" w:lineRule="auto"/>
        <w:jc w:val="both"/>
        <w:rPr>
          <w:rFonts w:cs="Arial"/>
          <w:i/>
          <w:color w:val="0070C0"/>
          <w:sz w:val="20"/>
        </w:rPr>
      </w:pPr>
      <w:r>
        <w:rPr>
          <w:rFonts w:cs="Arial"/>
          <w:i/>
          <w:color w:val="0070C0"/>
          <w:sz w:val="20"/>
        </w:rPr>
        <w:t xml:space="preserve"> (Należy zaznaczyć te numery części, na które Wykonawca składa ofertę.)</w:t>
      </w:r>
    </w:p>
    <w:p w:rsidR="00F46F47" w:rsidRPr="00F46F47" w:rsidRDefault="00B65F77" w:rsidP="007506F8">
      <w:pPr>
        <w:pStyle w:val="Akapitzlist"/>
        <w:numPr>
          <w:ilvl w:val="0"/>
          <w:numId w:val="23"/>
        </w:numPr>
        <w:spacing w:after="0" w:line="240" w:lineRule="auto"/>
        <w:jc w:val="both"/>
        <w:rPr>
          <w:sz w:val="20"/>
          <w:szCs w:val="20"/>
        </w:rPr>
      </w:pPr>
      <w:r w:rsidRPr="00F46F47">
        <w:rPr>
          <w:sz w:val="20"/>
          <w:szCs w:val="20"/>
        </w:rPr>
        <w:t xml:space="preserve">Część 1: </w:t>
      </w:r>
      <w:r w:rsidR="00F46F47" w:rsidRPr="00F46F47">
        <w:rPr>
          <w:sz w:val="20"/>
          <w:szCs w:val="20"/>
        </w:rPr>
        <w:t>Dostawa akcesoriów laboratoryjnych na potrzeby realizacji programu „Inkubator Innowacyjności 2.0”</w:t>
      </w:r>
    </w:p>
    <w:p w:rsidR="00B65F77" w:rsidRPr="00F46F47" w:rsidRDefault="00B65F77" w:rsidP="00F46F47">
      <w:pPr>
        <w:spacing w:after="0"/>
        <w:ind w:left="720"/>
        <w:jc w:val="both"/>
        <w:rPr>
          <w:sz w:val="20"/>
          <w:szCs w:val="20"/>
        </w:rPr>
      </w:pPr>
    </w:p>
    <w:p w:rsidR="00B65F77" w:rsidRPr="00394A5D" w:rsidRDefault="00B65F77" w:rsidP="00B65F77">
      <w:pPr>
        <w:autoSpaceDE w:val="0"/>
        <w:spacing w:after="0" w:line="240" w:lineRule="auto"/>
        <w:jc w:val="both"/>
        <w:rPr>
          <w:b/>
          <w:bCs/>
          <w:sz w:val="20"/>
          <w:szCs w:val="20"/>
          <w:lang w:eastAsia="zh-CN"/>
        </w:rPr>
      </w:pPr>
      <w:r w:rsidRPr="00394A5D">
        <w:rPr>
          <w:bCs/>
          <w:sz w:val="20"/>
          <w:szCs w:val="20"/>
          <w:lang w:eastAsia="zh-CN"/>
        </w:rPr>
        <w:t>Oferujemy realizację wykonania całości przedmiotu zamówienia w zakresie określonym w SIWZ i załącznikach</w:t>
      </w:r>
      <w:r w:rsidRPr="00394A5D">
        <w:rPr>
          <w:b/>
          <w:bCs/>
          <w:sz w:val="20"/>
          <w:szCs w:val="20"/>
          <w:lang w:eastAsia="zh-CN"/>
        </w:rPr>
        <w:t>:</w:t>
      </w:r>
    </w:p>
    <w:p w:rsidR="00B65F77" w:rsidRPr="00394A5D" w:rsidRDefault="00B65F77" w:rsidP="00B65F77">
      <w:pPr>
        <w:suppressAutoHyphens/>
        <w:spacing w:after="0" w:line="240" w:lineRule="auto"/>
        <w:jc w:val="both"/>
        <w:rPr>
          <w:sz w:val="20"/>
          <w:szCs w:val="20"/>
          <w:lang w:eastAsia="pl-PL"/>
        </w:rPr>
      </w:pPr>
      <w:r w:rsidRPr="00394A5D">
        <w:rPr>
          <w:rFonts w:cs="Arial"/>
          <w:b/>
          <w:bCs/>
          <w:sz w:val="20"/>
          <w:szCs w:val="20"/>
          <w:lang w:eastAsia="pl-PL"/>
        </w:rPr>
        <w:t xml:space="preserve">Cena brutto przedmiotu zamówienia wynosi: ………...............................zł, </w:t>
      </w:r>
    </w:p>
    <w:p w:rsidR="00B65F77" w:rsidRPr="00394A5D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394A5D">
        <w:rPr>
          <w:rFonts w:cs="Arial"/>
          <w:sz w:val="20"/>
          <w:szCs w:val="20"/>
          <w:lang w:eastAsia="pl-PL"/>
        </w:rPr>
        <w:t xml:space="preserve">(słownie:....................................................................................................................................................... zł) </w:t>
      </w:r>
    </w:p>
    <w:p w:rsidR="00B65F77" w:rsidRPr="00394A5D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394A5D">
        <w:rPr>
          <w:rFonts w:cs="Arial"/>
          <w:sz w:val="20"/>
          <w:szCs w:val="20"/>
          <w:lang w:eastAsia="pl-PL"/>
        </w:rPr>
        <w:t xml:space="preserve">Cena netto przedmiotu zamówienia  wynosi …................................................................ zł, </w:t>
      </w:r>
    </w:p>
    <w:p w:rsidR="00B65F77" w:rsidRPr="00394A5D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394A5D">
        <w:rPr>
          <w:rFonts w:cs="Arial"/>
          <w:sz w:val="20"/>
          <w:szCs w:val="20"/>
          <w:lang w:eastAsia="pl-PL"/>
        </w:rPr>
        <w:t xml:space="preserve">(słownie:………………………………………………………….............................................. zł </w:t>
      </w:r>
    </w:p>
    <w:p w:rsidR="00B65F77" w:rsidRPr="00394A5D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394A5D">
        <w:rPr>
          <w:rFonts w:cs="Arial"/>
          <w:sz w:val="20"/>
          <w:szCs w:val="20"/>
          <w:lang w:eastAsia="pl-PL"/>
        </w:rPr>
        <w:t xml:space="preserve">Stawka podatku VAT:…..…..% </w:t>
      </w:r>
    </w:p>
    <w:p w:rsidR="00B65F77" w:rsidRPr="00394A5D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394A5D">
        <w:rPr>
          <w:rFonts w:cs="Arial"/>
          <w:sz w:val="20"/>
          <w:szCs w:val="20"/>
          <w:lang w:eastAsia="pl-PL"/>
        </w:rPr>
        <w:t xml:space="preserve">Wartość podatku VAT wynosi:…………………………………............................................ zł </w:t>
      </w:r>
    </w:p>
    <w:p w:rsidR="00B65F77" w:rsidRPr="00394A5D" w:rsidRDefault="00B65F77" w:rsidP="00B65F77">
      <w:pPr>
        <w:spacing w:after="0" w:line="240" w:lineRule="auto"/>
        <w:jc w:val="both"/>
        <w:rPr>
          <w:rFonts w:cs="Arial"/>
          <w:sz w:val="20"/>
          <w:szCs w:val="20"/>
          <w:lang w:eastAsia="pl-PL"/>
        </w:rPr>
      </w:pPr>
      <w:r w:rsidRPr="00394A5D">
        <w:rPr>
          <w:rFonts w:cs="Arial"/>
          <w:sz w:val="20"/>
          <w:szCs w:val="20"/>
          <w:lang w:eastAsia="pl-PL"/>
        </w:rPr>
        <w:t xml:space="preserve">Słownie …………………………………………………………............................................. zł </w:t>
      </w:r>
    </w:p>
    <w:p w:rsidR="00B65F77" w:rsidRPr="00394A5D" w:rsidRDefault="00B65F77" w:rsidP="00B65F77">
      <w:pPr>
        <w:pStyle w:val="Zwykytekst"/>
        <w:rPr>
          <w:rFonts w:cs="Arial"/>
          <w:b/>
          <w:sz w:val="20"/>
          <w:szCs w:val="20"/>
        </w:rPr>
      </w:pPr>
    </w:p>
    <w:p w:rsidR="00B65F77" w:rsidRPr="00394A5D" w:rsidRDefault="00B65F77" w:rsidP="00B65F77">
      <w:pPr>
        <w:spacing w:after="0" w:line="240" w:lineRule="auto"/>
        <w:jc w:val="both"/>
        <w:rPr>
          <w:rFonts w:cs="Arial"/>
          <w:b/>
          <w:color w:val="0070C0"/>
          <w:sz w:val="20"/>
          <w:szCs w:val="20"/>
        </w:rPr>
      </w:pPr>
      <w:r w:rsidRPr="00394A5D">
        <w:rPr>
          <w:rFonts w:cs="Arial"/>
          <w:b/>
          <w:color w:val="0070C0"/>
          <w:sz w:val="20"/>
          <w:szCs w:val="20"/>
        </w:rPr>
        <w:t>Proponowany przez nas termin dostawy w części 1 wynosi ................ dni kalendarzowych od daty podpisania umowy.</w:t>
      </w:r>
    </w:p>
    <w:p w:rsidR="00B65F77" w:rsidRPr="001A02DC" w:rsidRDefault="00B65F77" w:rsidP="00B65F77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1A02DC">
        <w:rPr>
          <w:i/>
          <w:sz w:val="20"/>
          <w:szCs w:val="20"/>
          <w:u w:val="single"/>
        </w:rPr>
        <w:t>Minimalny term</w:t>
      </w:r>
      <w:r>
        <w:rPr>
          <w:i/>
          <w:sz w:val="20"/>
          <w:szCs w:val="20"/>
          <w:u w:val="single"/>
        </w:rPr>
        <w:t>in dostawy w części 1  wynosi: 7</w:t>
      </w:r>
      <w:r w:rsidRPr="001A02DC">
        <w:rPr>
          <w:i/>
          <w:sz w:val="20"/>
          <w:szCs w:val="20"/>
          <w:u w:val="single"/>
        </w:rPr>
        <w:t xml:space="preserve"> dni</w:t>
      </w:r>
      <w:r w:rsidRPr="001A02DC">
        <w:rPr>
          <w:rFonts w:cs="Arial"/>
          <w:i/>
          <w:sz w:val="20"/>
          <w:szCs w:val="20"/>
          <w:u w:val="single"/>
        </w:rPr>
        <w:t xml:space="preserve"> kalendarzowych od daty </w:t>
      </w:r>
      <w:r w:rsidR="00817E44">
        <w:rPr>
          <w:rFonts w:cs="Arial"/>
          <w:i/>
          <w:sz w:val="20"/>
          <w:szCs w:val="20"/>
          <w:u w:val="single"/>
        </w:rPr>
        <w:t xml:space="preserve">zawarcia </w:t>
      </w:r>
      <w:r w:rsidRPr="001A02DC">
        <w:rPr>
          <w:rFonts w:cs="Arial"/>
          <w:i/>
          <w:sz w:val="20"/>
          <w:szCs w:val="20"/>
          <w:u w:val="single"/>
        </w:rPr>
        <w:t>umowy.</w:t>
      </w:r>
    </w:p>
    <w:p w:rsidR="00B65F77" w:rsidRPr="001A02DC" w:rsidRDefault="00B65F77" w:rsidP="00B65F77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1A02DC">
        <w:rPr>
          <w:i/>
          <w:sz w:val="20"/>
          <w:szCs w:val="20"/>
          <w:u w:val="single"/>
        </w:rPr>
        <w:t>Maksymalny ter</w:t>
      </w:r>
      <w:r>
        <w:rPr>
          <w:i/>
          <w:sz w:val="20"/>
          <w:szCs w:val="20"/>
          <w:u w:val="single"/>
        </w:rPr>
        <w:t>min dostawy w części 1 wynosi: 14</w:t>
      </w:r>
      <w:r w:rsidRPr="001A02DC">
        <w:rPr>
          <w:i/>
          <w:sz w:val="20"/>
          <w:szCs w:val="20"/>
          <w:u w:val="single"/>
        </w:rPr>
        <w:t xml:space="preserve"> dni kalendarzowych </w:t>
      </w:r>
      <w:r w:rsidRPr="001A02DC">
        <w:rPr>
          <w:rFonts w:cs="Arial"/>
          <w:i/>
          <w:sz w:val="20"/>
          <w:szCs w:val="20"/>
          <w:u w:val="single"/>
        </w:rPr>
        <w:t xml:space="preserve">od daty </w:t>
      </w:r>
      <w:r w:rsidR="00817E44">
        <w:rPr>
          <w:rFonts w:cs="Arial"/>
          <w:i/>
          <w:sz w:val="20"/>
          <w:szCs w:val="20"/>
          <w:u w:val="single"/>
        </w:rPr>
        <w:t>zawarcia</w:t>
      </w:r>
      <w:r w:rsidRPr="001A02DC">
        <w:rPr>
          <w:rFonts w:cs="Arial"/>
          <w:i/>
          <w:sz w:val="20"/>
          <w:szCs w:val="20"/>
          <w:u w:val="single"/>
        </w:rPr>
        <w:t xml:space="preserve"> umowy.</w:t>
      </w:r>
    </w:p>
    <w:p w:rsidR="00B65F77" w:rsidRPr="00FB37C0" w:rsidRDefault="00B65F77" w:rsidP="00B65F77">
      <w:pPr>
        <w:spacing w:after="0" w:line="240" w:lineRule="auto"/>
        <w:jc w:val="both"/>
        <w:rPr>
          <w:rFonts w:cs="Arial"/>
          <w:i/>
          <w:color w:val="FF0000"/>
          <w:sz w:val="20"/>
          <w:szCs w:val="20"/>
          <w:highlight w:val="yellow"/>
          <w:u w:val="single"/>
        </w:rPr>
      </w:pPr>
    </w:p>
    <w:p w:rsidR="00F46F47" w:rsidRDefault="00B65F77" w:rsidP="007506F8">
      <w:pPr>
        <w:pStyle w:val="Akapitzlist"/>
        <w:numPr>
          <w:ilvl w:val="0"/>
          <w:numId w:val="23"/>
        </w:numPr>
        <w:spacing w:after="0" w:line="240" w:lineRule="auto"/>
        <w:jc w:val="both"/>
        <w:rPr>
          <w:sz w:val="20"/>
          <w:szCs w:val="20"/>
        </w:rPr>
      </w:pPr>
      <w:r w:rsidRPr="00F46F47">
        <w:rPr>
          <w:sz w:val="20"/>
          <w:szCs w:val="20"/>
        </w:rPr>
        <w:t xml:space="preserve">Część 2: </w:t>
      </w:r>
      <w:r w:rsidR="00F46F47" w:rsidRPr="00F46F47">
        <w:rPr>
          <w:sz w:val="20"/>
          <w:szCs w:val="20"/>
        </w:rPr>
        <w:t>Dostawa drobnego sprzętu laboratoryjnego na potrzeby realizacji programu „Inkubator Innowacyjności 2.0”</w:t>
      </w:r>
    </w:p>
    <w:p w:rsidR="00F46F47" w:rsidRPr="00F46F47" w:rsidRDefault="00F46F47" w:rsidP="00F46F47">
      <w:pPr>
        <w:pStyle w:val="Akapitzlist"/>
        <w:spacing w:after="0" w:line="240" w:lineRule="auto"/>
        <w:jc w:val="both"/>
        <w:rPr>
          <w:sz w:val="20"/>
          <w:szCs w:val="20"/>
        </w:rPr>
      </w:pPr>
    </w:p>
    <w:p w:rsidR="00B65F77" w:rsidRPr="00F46F47" w:rsidRDefault="00B65F77" w:rsidP="00F46F47">
      <w:pPr>
        <w:autoSpaceDE w:val="0"/>
        <w:spacing w:after="0"/>
        <w:jc w:val="both"/>
        <w:rPr>
          <w:rFonts w:eastAsia="Times New Roman"/>
          <w:b/>
          <w:bCs/>
          <w:sz w:val="20"/>
          <w:szCs w:val="20"/>
          <w:lang w:eastAsia="zh-CN"/>
        </w:rPr>
      </w:pPr>
      <w:r w:rsidRPr="00F46F47">
        <w:rPr>
          <w:rFonts w:eastAsia="Times New Roman"/>
          <w:bCs/>
          <w:sz w:val="20"/>
          <w:szCs w:val="20"/>
          <w:lang w:eastAsia="zh-CN"/>
        </w:rPr>
        <w:t>Oferujemy realizację wykonania całości przedmiotu zamówienia w zakresie określonym w SIWZ i załącznikach</w:t>
      </w:r>
      <w:r w:rsidRPr="00F46F47">
        <w:rPr>
          <w:rFonts w:eastAsia="Times New Roman"/>
          <w:b/>
          <w:bCs/>
          <w:sz w:val="20"/>
          <w:szCs w:val="20"/>
          <w:lang w:eastAsia="zh-CN"/>
        </w:rPr>
        <w:t>:</w:t>
      </w:r>
    </w:p>
    <w:p w:rsidR="00B65F77" w:rsidRPr="00742525" w:rsidRDefault="00B65F77" w:rsidP="00B65F77">
      <w:pPr>
        <w:suppressAutoHyphens/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b/>
          <w:bCs/>
          <w:sz w:val="20"/>
          <w:szCs w:val="20"/>
          <w:lang w:eastAsia="pl-PL"/>
        </w:rPr>
        <w:t xml:space="preserve">Cena brutto przedmiotu zamówienia wynosi: ………...............................zł,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lastRenderedPageBreak/>
        <w:t xml:space="preserve">(słownie:....................................................................................................................................................... zł)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Cena netto przedmiotu zamówienia  wynosi …................................................................ zł,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(słownie:………………………………………………………….............................................. zł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Stawka podatku VAT:…..…..%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Wartość podatku VAT wynosi:…………………………………............................................ zł </w:t>
      </w:r>
    </w:p>
    <w:p w:rsidR="00B65F77" w:rsidRPr="00742525" w:rsidRDefault="00B65F77" w:rsidP="00B65F77">
      <w:pPr>
        <w:spacing w:after="0" w:line="240" w:lineRule="auto"/>
        <w:jc w:val="both"/>
        <w:rPr>
          <w:rFonts w:cs="Arial"/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Słownie …………………………………………………………............................................. zł </w:t>
      </w:r>
    </w:p>
    <w:p w:rsidR="00B65F77" w:rsidRPr="00FB37C0" w:rsidRDefault="00B65F77" w:rsidP="00B65F77">
      <w:pPr>
        <w:spacing w:after="0" w:line="240" w:lineRule="auto"/>
        <w:jc w:val="both"/>
        <w:rPr>
          <w:rFonts w:cs="Arial"/>
          <w:color w:val="FF0000"/>
          <w:sz w:val="20"/>
          <w:szCs w:val="20"/>
          <w:lang w:eastAsia="pl-PL"/>
        </w:rPr>
      </w:pPr>
    </w:p>
    <w:p w:rsidR="00B65F77" w:rsidRPr="00742525" w:rsidRDefault="00B65F77" w:rsidP="00B65F77">
      <w:pPr>
        <w:spacing w:after="0" w:line="240" w:lineRule="auto"/>
        <w:jc w:val="both"/>
        <w:rPr>
          <w:rFonts w:cs="Arial"/>
          <w:b/>
          <w:color w:val="0070C0"/>
          <w:sz w:val="20"/>
          <w:szCs w:val="20"/>
        </w:rPr>
      </w:pPr>
      <w:r w:rsidRPr="00742525">
        <w:rPr>
          <w:rFonts w:cs="Arial"/>
          <w:b/>
          <w:color w:val="0070C0"/>
          <w:sz w:val="20"/>
          <w:szCs w:val="20"/>
        </w:rPr>
        <w:t>Proponowany przez nas termin dostawy w części 2 wynosi ................ dni kalendarzowych od daty podpisania umowy.</w:t>
      </w:r>
    </w:p>
    <w:p w:rsidR="00B65F77" w:rsidRPr="00BD1E78" w:rsidRDefault="00B65F77" w:rsidP="00B65F77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BD1E78">
        <w:rPr>
          <w:i/>
          <w:sz w:val="20"/>
          <w:szCs w:val="20"/>
          <w:u w:val="single"/>
        </w:rPr>
        <w:t>Minimalny termin dostawy w części 2  wynosi: 7 dni</w:t>
      </w:r>
      <w:r w:rsidRPr="00BD1E78">
        <w:rPr>
          <w:rFonts w:cs="Arial"/>
          <w:i/>
          <w:sz w:val="20"/>
          <w:szCs w:val="20"/>
          <w:u w:val="single"/>
        </w:rPr>
        <w:t xml:space="preserve"> kalendarzowych od daty </w:t>
      </w:r>
      <w:r w:rsidR="00441E8A">
        <w:rPr>
          <w:rFonts w:cs="Arial"/>
          <w:i/>
          <w:sz w:val="20"/>
          <w:szCs w:val="20"/>
          <w:u w:val="single"/>
        </w:rPr>
        <w:t>zawarcia</w:t>
      </w:r>
      <w:r w:rsidRPr="00BD1E78">
        <w:rPr>
          <w:rFonts w:cs="Arial"/>
          <w:i/>
          <w:sz w:val="20"/>
          <w:szCs w:val="20"/>
          <w:u w:val="single"/>
        </w:rPr>
        <w:t xml:space="preserve"> umowy.</w:t>
      </w:r>
    </w:p>
    <w:p w:rsidR="00B65F77" w:rsidRPr="00BD1E78" w:rsidRDefault="00B65F77" w:rsidP="00B65F77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BD1E78">
        <w:rPr>
          <w:i/>
          <w:sz w:val="20"/>
          <w:szCs w:val="20"/>
          <w:u w:val="single"/>
        </w:rPr>
        <w:t>Maksymalny ter</w:t>
      </w:r>
      <w:r w:rsidR="00F46F47">
        <w:rPr>
          <w:i/>
          <w:sz w:val="20"/>
          <w:szCs w:val="20"/>
          <w:u w:val="single"/>
        </w:rPr>
        <w:t xml:space="preserve">min dostawy w części 2 wynosi: 21 </w:t>
      </w:r>
      <w:r w:rsidRPr="00BD1E78">
        <w:rPr>
          <w:i/>
          <w:sz w:val="20"/>
          <w:szCs w:val="20"/>
          <w:u w:val="single"/>
        </w:rPr>
        <w:t xml:space="preserve"> dni kalendarzowych </w:t>
      </w:r>
      <w:r w:rsidRPr="00BD1E78">
        <w:rPr>
          <w:rFonts w:cs="Arial"/>
          <w:i/>
          <w:sz w:val="20"/>
          <w:szCs w:val="20"/>
          <w:u w:val="single"/>
        </w:rPr>
        <w:t xml:space="preserve">od daty </w:t>
      </w:r>
      <w:r w:rsidR="00441E8A">
        <w:rPr>
          <w:rFonts w:cs="Arial"/>
          <w:i/>
          <w:sz w:val="20"/>
          <w:szCs w:val="20"/>
          <w:u w:val="single"/>
        </w:rPr>
        <w:t>zawarcia</w:t>
      </w:r>
      <w:r w:rsidR="00441E8A" w:rsidRPr="00BD1E78">
        <w:rPr>
          <w:rFonts w:cs="Arial"/>
          <w:i/>
          <w:sz w:val="20"/>
          <w:szCs w:val="20"/>
          <w:u w:val="single"/>
        </w:rPr>
        <w:t xml:space="preserve"> </w:t>
      </w:r>
      <w:r w:rsidRPr="00BD1E78">
        <w:rPr>
          <w:rFonts w:cs="Arial"/>
          <w:i/>
          <w:sz w:val="20"/>
          <w:szCs w:val="20"/>
          <w:u w:val="single"/>
        </w:rPr>
        <w:t>umowy.</w:t>
      </w:r>
    </w:p>
    <w:p w:rsidR="00B65F77" w:rsidRPr="00FB37C0" w:rsidRDefault="00B65F77" w:rsidP="00B65F77">
      <w:pPr>
        <w:spacing w:after="0" w:line="240" w:lineRule="auto"/>
        <w:jc w:val="both"/>
        <w:rPr>
          <w:rFonts w:cs="Arial"/>
          <w:i/>
          <w:color w:val="FF0000"/>
          <w:sz w:val="20"/>
          <w:szCs w:val="20"/>
          <w:u w:val="single"/>
        </w:rPr>
      </w:pP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color w:val="FF0000"/>
          <w:lang w:eastAsia="ar-SA"/>
        </w:rPr>
      </w:pPr>
    </w:p>
    <w:p w:rsidR="00F46F47" w:rsidRDefault="00B65F77" w:rsidP="007506F8">
      <w:pPr>
        <w:pStyle w:val="Akapitzlist"/>
        <w:numPr>
          <w:ilvl w:val="0"/>
          <w:numId w:val="24"/>
        </w:numPr>
        <w:spacing w:after="0" w:line="240" w:lineRule="auto"/>
        <w:jc w:val="both"/>
        <w:rPr>
          <w:sz w:val="20"/>
          <w:szCs w:val="20"/>
        </w:rPr>
      </w:pPr>
      <w:r w:rsidRPr="00F46F47">
        <w:rPr>
          <w:sz w:val="20"/>
          <w:szCs w:val="20"/>
        </w:rPr>
        <w:t xml:space="preserve">Część 3: </w:t>
      </w:r>
      <w:r w:rsidR="00F46F47" w:rsidRPr="00F46F47">
        <w:rPr>
          <w:sz w:val="20"/>
          <w:szCs w:val="20"/>
        </w:rPr>
        <w:t>Dostawa odczynników do syntezy nanomateriałów na potrzeby realizacji programu „Inkubator Innowacyjności 2.0”</w:t>
      </w:r>
    </w:p>
    <w:p w:rsidR="00F46F47" w:rsidRPr="00F46F47" w:rsidRDefault="00F46F47" w:rsidP="00F46F47">
      <w:pPr>
        <w:pStyle w:val="Akapitzlist"/>
        <w:spacing w:after="0" w:line="240" w:lineRule="auto"/>
        <w:jc w:val="both"/>
        <w:rPr>
          <w:sz w:val="20"/>
          <w:szCs w:val="20"/>
        </w:rPr>
      </w:pPr>
    </w:p>
    <w:p w:rsidR="00B65F77" w:rsidRPr="00F46F47" w:rsidRDefault="00B65F77" w:rsidP="00F46F47">
      <w:pPr>
        <w:autoSpaceDE w:val="0"/>
        <w:spacing w:after="0"/>
        <w:jc w:val="both"/>
        <w:rPr>
          <w:b/>
          <w:bCs/>
          <w:sz w:val="20"/>
          <w:szCs w:val="20"/>
          <w:lang w:eastAsia="zh-CN"/>
        </w:rPr>
      </w:pPr>
      <w:r w:rsidRPr="00F46F47">
        <w:rPr>
          <w:bCs/>
          <w:sz w:val="20"/>
          <w:szCs w:val="20"/>
          <w:lang w:eastAsia="zh-CN"/>
        </w:rPr>
        <w:t>Oferujemy realizację wykonania całości przedmiotu zamówienia w zakresie określonym w SIWZ i załącznikach</w:t>
      </w:r>
      <w:r w:rsidRPr="00F46F47">
        <w:rPr>
          <w:b/>
          <w:bCs/>
          <w:sz w:val="20"/>
          <w:szCs w:val="20"/>
          <w:lang w:eastAsia="zh-CN"/>
        </w:rPr>
        <w:t>:</w:t>
      </w:r>
    </w:p>
    <w:p w:rsidR="00B65F77" w:rsidRPr="00742525" w:rsidRDefault="00B65F77" w:rsidP="00B65F77">
      <w:pPr>
        <w:suppressAutoHyphens/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b/>
          <w:bCs/>
          <w:sz w:val="20"/>
          <w:szCs w:val="20"/>
          <w:lang w:eastAsia="pl-PL"/>
        </w:rPr>
        <w:t xml:space="preserve">Cena brutto przedmiotu zamówienia wynosi: ………...............................zł,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(słownie:....................................................................................................................................................... zł)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Cena netto przedmiotu zamówienia  wynosi …................................................................ zł,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(słownie:………………………………………………………….............................................. zł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Stawka podatku VAT:…..…..%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Wartość podatku VAT wynosi:…………………………………............................................ zł </w:t>
      </w:r>
    </w:p>
    <w:p w:rsidR="00B65F77" w:rsidRPr="00742525" w:rsidRDefault="00B65F77" w:rsidP="00B65F77">
      <w:pPr>
        <w:spacing w:after="0" w:line="240" w:lineRule="auto"/>
        <w:jc w:val="both"/>
        <w:rPr>
          <w:rFonts w:cs="Arial"/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Słownie …………………………………………………………............................................. zł </w:t>
      </w:r>
    </w:p>
    <w:p w:rsidR="00B65F77" w:rsidRPr="00FB37C0" w:rsidRDefault="00B65F77" w:rsidP="00B65F77">
      <w:pPr>
        <w:spacing w:after="0" w:line="240" w:lineRule="auto"/>
        <w:jc w:val="both"/>
        <w:rPr>
          <w:rFonts w:cs="Arial"/>
          <w:color w:val="FF0000"/>
          <w:sz w:val="20"/>
          <w:szCs w:val="20"/>
          <w:lang w:eastAsia="pl-PL"/>
        </w:rPr>
      </w:pPr>
    </w:p>
    <w:p w:rsidR="00B65F77" w:rsidRPr="00742525" w:rsidRDefault="00B65F77" w:rsidP="00B65F77">
      <w:pPr>
        <w:spacing w:after="0" w:line="240" w:lineRule="auto"/>
        <w:jc w:val="both"/>
        <w:rPr>
          <w:rFonts w:cs="Arial"/>
          <w:b/>
          <w:color w:val="0070C0"/>
          <w:sz w:val="20"/>
          <w:szCs w:val="20"/>
        </w:rPr>
      </w:pPr>
      <w:r w:rsidRPr="00742525">
        <w:rPr>
          <w:rFonts w:cs="Arial"/>
          <w:b/>
          <w:color w:val="0070C0"/>
          <w:sz w:val="20"/>
          <w:szCs w:val="20"/>
        </w:rPr>
        <w:t xml:space="preserve">Proponowany przez nas termin dostawy w części </w:t>
      </w:r>
      <w:r>
        <w:rPr>
          <w:rFonts w:cs="Arial"/>
          <w:b/>
          <w:color w:val="0070C0"/>
          <w:sz w:val="20"/>
          <w:szCs w:val="20"/>
        </w:rPr>
        <w:t>3</w:t>
      </w:r>
      <w:r w:rsidRPr="00742525">
        <w:rPr>
          <w:rFonts w:cs="Arial"/>
          <w:b/>
          <w:color w:val="0070C0"/>
          <w:sz w:val="20"/>
          <w:szCs w:val="20"/>
        </w:rPr>
        <w:t xml:space="preserve"> wynosi ................ dni kalendarzowych od daty podpisania umowy.</w:t>
      </w:r>
    </w:p>
    <w:p w:rsidR="00B65F77" w:rsidRPr="00BD1E78" w:rsidRDefault="00B65F77" w:rsidP="00B65F77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BD1E78">
        <w:rPr>
          <w:i/>
          <w:sz w:val="20"/>
          <w:szCs w:val="20"/>
          <w:u w:val="single"/>
        </w:rPr>
        <w:t>Minimalny termin dostawy w części 3  wynosi: 7 dni</w:t>
      </w:r>
      <w:r w:rsidRPr="00BD1E78">
        <w:rPr>
          <w:rFonts w:cs="Arial"/>
          <w:i/>
          <w:sz w:val="20"/>
          <w:szCs w:val="20"/>
          <w:u w:val="single"/>
        </w:rPr>
        <w:t xml:space="preserve"> kalendarzowych od daty </w:t>
      </w:r>
      <w:r w:rsidR="00441E8A">
        <w:rPr>
          <w:rFonts w:cs="Arial"/>
          <w:i/>
          <w:sz w:val="20"/>
          <w:szCs w:val="20"/>
          <w:u w:val="single"/>
        </w:rPr>
        <w:t>zawarcia</w:t>
      </w:r>
      <w:r w:rsidRPr="00BD1E78">
        <w:rPr>
          <w:rFonts w:cs="Arial"/>
          <w:i/>
          <w:sz w:val="20"/>
          <w:szCs w:val="20"/>
          <w:u w:val="single"/>
        </w:rPr>
        <w:t xml:space="preserve"> umowy.</w:t>
      </w:r>
    </w:p>
    <w:p w:rsidR="00B65F77" w:rsidRPr="00BD1E78" w:rsidRDefault="00B65F77" w:rsidP="00B65F77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BD1E78">
        <w:rPr>
          <w:i/>
          <w:sz w:val="20"/>
          <w:szCs w:val="20"/>
          <w:u w:val="single"/>
        </w:rPr>
        <w:t>Maksymalny ter</w:t>
      </w:r>
      <w:r w:rsidR="00421C96">
        <w:rPr>
          <w:i/>
          <w:sz w:val="20"/>
          <w:szCs w:val="20"/>
          <w:u w:val="single"/>
        </w:rPr>
        <w:t>min dostawy w części 3 wynosi: 14</w:t>
      </w:r>
      <w:r w:rsidRPr="00BD1E78">
        <w:rPr>
          <w:i/>
          <w:sz w:val="20"/>
          <w:szCs w:val="20"/>
          <w:u w:val="single"/>
        </w:rPr>
        <w:t xml:space="preserve"> dni kalendarzowych </w:t>
      </w:r>
      <w:r w:rsidRPr="00BD1E78">
        <w:rPr>
          <w:rFonts w:cs="Arial"/>
          <w:i/>
          <w:sz w:val="20"/>
          <w:szCs w:val="20"/>
          <w:u w:val="single"/>
        </w:rPr>
        <w:t xml:space="preserve">od daty </w:t>
      </w:r>
      <w:r w:rsidR="00441E8A">
        <w:rPr>
          <w:rFonts w:cs="Arial"/>
          <w:i/>
          <w:sz w:val="20"/>
          <w:szCs w:val="20"/>
          <w:u w:val="single"/>
        </w:rPr>
        <w:t>zawarcia</w:t>
      </w:r>
      <w:r w:rsidRPr="00BD1E78">
        <w:rPr>
          <w:rFonts w:cs="Arial"/>
          <w:i/>
          <w:sz w:val="20"/>
          <w:szCs w:val="20"/>
          <w:u w:val="single"/>
        </w:rPr>
        <w:t xml:space="preserve"> umowy.</w:t>
      </w:r>
    </w:p>
    <w:p w:rsidR="00B65F77" w:rsidRPr="00FB37C0" w:rsidRDefault="00B65F77" w:rsidP="00B65F77">
      <w:pPr>
        <w:spacing w:after="0" w:line="240" w:lineRule="auto"/>
        <w:jc w:val="both"/>
        <w:rPr>
          <w:rFonts w:cs="Arial"/>
          <w:i/>
          <w:color w:val="FF0000"/>
          <w:sz w:val="20"/>
          <w:szCs w:val="20"/>
          <w:u w:val="single"/>
        </w:rPr>
      </w:pP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color w:val="FF0000"/>
          <w:lang w:eastAsia="ar-SA"/>
        </w:rPr>
      </w:pPr>
    </w:p>
    <w:p w:rsidR="00D330EC" w:rsidRPr="00D330EC" w:rsidRDefault="00B65F77" w:rsidP="007506F8">
      <w:pPr>
        <w:pStyle w:val="Akapitzlist"/>
        <w:numPr>
          <w:ilvl w:val="0"/>
          <w:numId w:val="25"/>
        </w:numPr>
        <w:spacing w:after="0" w:line="240" w:lineRule="auto"/>
        <w:jc w:val="both"/>
        <w:rPr>
          <w:sz w:val="20"/>
          <w:szCs w:val="20"/>
        </w:rPr>
      </w:pPr>
      <w:r w:rsidRPr="00D330EC">
        <w:rPr>
          <w:sz w:val="20"/>
          <w:szCs w:val="20"/>
        </w:rPr>
        <w:t xml:space="preserve">Część 4: </w:t>
      </w:r>
      <w:r w:rsidR="00D330EC" w:rsidRPr="00D330EC">
        <w:rPr>
          <w:sz w:val="20"/>
          <w:szCs w:val="20"/>
        </w:rPr>
        <w:t>Dostawa odczynników specjalistycznych na potrzeby realizacji programu „Inkubator Innowacyjności 2.0”</w:t>
      </w:r>
    </w:p>
    <w:p w:rsidR="00D330EC" w:rsidRDefault="00D330EC" w:rsidP="00D330EC">
      <w:pPr>
        <w:autoSpaceDE w:val="0"/>
        <w:spacing w:after="0"/>
        <w:jc w:val="both"/>
        <w:rPr>
          <w:bCs/>
          <w:sz w:val="20"/>
          <w:szCs w:val="20"/>
          <w:lang w:eastAsia="zh-CN"/>
        </w:rPr>
      </w:pPr>
    </w:p>
    <w:p w:rsidR="00B65F77" w:rsidRPr="00D330EC" w:rsidRDefault="00B65F77" w:rsidP="00D330EC">
      <w:pPr>
        <w:autoSpaceDE w:val="0"/>
        <w:spacing w:after="0"/>
        <w:jc w:val="both"/>
        <w:rPr>
          <w:b/>
          <w:bCs/>
          <w:sz w:val="20"/>
          <w:szCs w:val="20"/>
          <w:lang w:eastAsia="zh-CN"/>
        </w:rPr>
      </w:pPr>
      <w:r w:rsidRPr="00D330EC">
        <w:rPr>
          <w:bCs/>
          <w:sz w:val="20"/>
          <w:szCs w:val="20"/>
          <w:lang w:eastAsia="zh-CN"/>
        </w:rPr>
        <w:t>Oferujemy realizację wykonania całości przedmiotu zamówienia w zakresie określonym w SIWZ i załącznikach</w:t>
      </w:r>
      <w:r w:rsidRPr="00D330EC">
        <w:rPr>
          <w:b/>
          <w:bCs/>
          <w:sz w:val="20"/>
          <w:szCs w:val="20"/>
          <w:lang w:eastAsia="zh-CN"/>
        </w:rPr>
        <w:t>:</w:t>
      </w:r>
    </w:p>
    <w:p w:rsidR="00B65F77" w:rsidRPr="00742525" w:rsidRDefault="00B65F77" w:rsidP="00B65F77">
      <w:pPr>
        <w:suppressAutoHyphens/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b/>
          <w:bCs/>
          <w:sz w:val="20"/>
          <w:szCs w:val="20"/>
          <w:lang w:eastAsia="pl-PL"/>
        </w:rPr>
        <w:t xml:space="preserve">Cena brutto przedmiotu zamówienia wynosi: ………...............................zł,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(słownie:....................................................................................................................................................... zł)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Cena netto przedmiotu zamówienia  wynosi …................................................................ zł,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(słownie:………………………………………………………….............................................. zł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Stawka podatku VAT:…..…..%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Wartość podatku VAT wynosi:…………………………………............................................ zł </w:t>
      </w:r>
    </w:p>
    <w:p w:rsidR="00B65F77" w:rsidRPr="00742525" w:rsidRDefault="00B65F77" w:rsidP="00B65F77">
      <w:pPr>
        <w:spacing w:after="0" w:line="240" w:lineRule="auto"/>
        <w:jc w:val="both"/>
        <w:rPr>
          <w:rFonts w:cs="Arial"/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Słownie …………………………………………………………............................................. zł </w:t>
      </w:r>
    </w:p>
    <w:p w:rsidR="00B65F77" w:rsidRPr="00FB37C0" w:rsidRDefault="00B65F77" w:rsidP="00B65F77">
      <w:pPr>
        <w:spacing w:after="0" w:line="240" w:lineRule="auto"/>
        <w:jc w:val="both"/>
        <w:rPr>
          <w:rFonts w:cs="Arial"/>
          <w:color w:val="FF0000"/>
          <w:sz w:val="20"/>
          <w:szCs w:val="20"/>
          <w:lang w:eastAsia="pl-PL"/>
        </w:rPr>
      </w:pPr>
    </w:p>
    <w:p w:rsidR="00B65F77" w:rsidRPr="00742525" w:rsidRDefault="00B65F77" w:rsidP="00B65F77">
      <w:pPr>
        <w:spacing w:after="0" w:line="240" w:lineRule="auto"/>
        <w:jc w:val="both"/>
        <w:rPr>
          <w:rFonts w:cs="Arial"/>
          <w:b/>
          <w:color w:val="0070C0"/>
          <w:sz w:val="20"/>
          <w:szCs w:val="20"/>
        </w:rPr>
      </w:pPr>
      <w:r w:rsidRPr="00742525">
        <w:rPr>
          <w:rFonts w:cs="Arial"/>
          <w:b/>
          <w:color w:val="0070C0"/>
          <w:sz w:val="20"/>
          <w:szCs w:val="20"/>
        </w:rPr>
        <w:t xml:space="preserve">Proponowany przez nas termin dostawy w części </w:t>
      </w:r>
      <w:r>
        <w:rPr>
          <w:rFonts w:cs="Arial"/>
          <w:b/>
          <w:color w:val="0070C0"/>
          <w:sz w:val="20"/>
          <w:szCs w:val="20"/>
        </w:rPr>
        <w:t>4</w:t>
      </w:r>
      <w:r w:rsidRPr="00742525">
        <w:rPr>
          <w:rFonts w:cs="Arial"/>
          <w:b/>
          <w:color w:val="0070C0"/>
          <w:sz w:val="20"/>
          <w:szCs w:val="20"/>
        </w:rPr>
        <w:t xml:space="preserve"> wynosi ................ dni kalendarzowych od daty podpisania umowy.</w:t>
      </w:r>
    </w:p>
    <w:p w:rsidR="00B65F77" w:rsidRPr="00BD1E78" w:rsidRDefault="00B65F77" w:rsidP="00B65F77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BD1E78">
        <w:rPr>
          <w:i/>
          <w:sz w:val="20"/>
          <w:szCs w:val="20"/>
          <w:u w:val="single"/>
        </w:rPr>
        <w:t>Minimalny termin dostawy w części 4  wynosi: 7 dni</w:t>
      </w:r>
      <w:r w:rsidRPr="00BD1E78">
        <w:rPr>
          <w:rFonts w:cs="Arial"/>
          <w:i/>
          <w:sz w:val="20"/>
          <w:szCs w:val="20"/>
          <w:u w:val="single"/>
        </w:rPr>
        <w:t xml:space="preserve"> kalendarzowych od daty </w:t>
      </w:r>
      <w:r w:rsidR="00441E8A">
        <w:rPr>
          <w:rFonts w:cs="Arial"/>
          <w:i/>
          <w:sz w:val="20"/>
          <w:szCs w:val="20"/>
          <w:u w:val="single"/>
        </w:rPr>
        <w:t>zawarcia</w:t>
      </w:r>
      <w:r w:rsidRPr="00BD1E78">
        <w:rPr>
          <w:rFonts w:cs="Arial"/>
          <w:i/>
          <w:sz w:val="20"/>
          <w:szCs w:val="20"/>
          <w:u w:val="single"/>
        </w:rPr>
        <w:t xml:space="preserve"> umowy.</w:t>
      </w:r>
    </w:p>
    <w:p w:rsidR="00B65F77" w:rsidRPr="00BD1E78" w:rsidRDefault="00B65F77" w:rsidP="00B65F77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BD1E78">
        <w:rPr>
          <w:i/>
          <w:sz w:val="20"/>
          <w:szCs w:val="20"/>
          <w:u w:val="single"/>
        </w:rPr>
        <w:t>Maksymalny ter</w:t>
      </w:r>
      <w:r w:rsidR="00D330EC">
        <w:rPr>
          <w:i/>
          <w:sz w:val="20"/>
          <w:szCs w:val="20"/>
          <w:u w:val="single"/>
        </w:rPr>
        <w:t>min dostawy w części 4 wynosi: 14</w:t>
      </w:r>
      <w:r w:rsidRPr="00BD1E78">
        <w:rPr>
          <w:i/>
          <w:sz w:val="20"/>
          <w:szCs w:val="20"/>
          <w:u w:val="single"/>
        </w:rPr>
        <w:t xml:space="preserve"> dni kalendarzowych </w:t>
      </w:r>
      <w:r w:rsidRPr="00BD1E78">
        <w:rPr>
          <w:rFonts w:cs="Arial"/>
          <w:i/>
          <w:sz w:val="20"/>
          <w:szCs w:val="20"/>
          <w:u w:val="single"/>
        </w:rPr>
        <w:t xml:space="preserve">od daty </w:t>
      </w:r>
      <w:r w:rsidR="00FD2B2D">
        <w:rPr>
          <w:rFonts w:cs="Arial"/>
          <w:i/>
          <w:sz w:val="20"/>
          <w:szCs w:val="20"/>
          <w:u w:val="single"/>
        </w:rPr>
        <w:t>zawarcia</w:t>
      </w:r>
      <w:r w:rsidRPr="00BD1E78">
        <w:rPr>
          <w:rFonts w:cs="Arial"/>
          <w:i/>
          <w:sz w:val="20"/>
          <w:szCs w:val="20"/>
          <w:u w:val="single"/>
        </w:rPr>
        <w:t xml:space="preserve"> umowy.</w:t>
      </w:r>
    </w:p>
    <w:p w:rsidR="00B65F77" w:rsidRPr="00FB37C0" w:rsidRDefault="00B65F77" w:rsidP="00B65F77">
      <w:pPr>
        <w:spacing w:after="0" w:line="240" w:lineRule="auto"/>
        <w:jc w:val="both"/>
        <w:rPr>
          <w:rFonts w:cs="Arial"/>
          <w:i/>
          <w:color w:val="FF0000"/>
          <w:sz w:val="20"/>
          <w:szCs w:val="20"/>
          <w:u w:val="single"/>
        </w:rPr>
      </w:pP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color w:val="FF0000"/>
          <w:lang w:eastAsia="ar-SA"/>
        </w:rPr>
      </w:pPr>
    </w:p>
    <w:p w:rsidR="00994B7C" w:rsidRPr="00FB37C0" w:rsidRDefault="00994B7C" w:rsidP="00B65F77">
      <w:pPr>
        <w:suppressAutoHyphens/>
        <w:spacing w:after="0" w:line="240" w:lineRule="auto"/>
        <w:jc w:val="both"/>
        <w:rPr>
          <w:rFonts w:cs="Times New Roman"/>
          <w:color w:val="FF0000"/>
          <w:lang w:eastAsia="ar-SA"/>
        </w:rPr>
      </w:pPr>
    </w:p>
    <w:p w:rsidR="00112CE5" w:rsidRPr="00112CE5" w:rsidRDefault="00B65F77" w:rsidP="007506F8">
      <w:pPr>
        <w:pStyle w:val="Akapitzlist"/>
        <w:numPr>
          <w:ilvl w:val="0"/>
          <w:numId w:val="26"/>
        </w:numPr>
        <w:spacing w:after="0" w:line="240" w:lineRule="auto"/>
        <w:jc w:val="both"/>
        <w:rPr>
          <w:sz w:val="20"/>
          <w:szCs w:val="20"/>
        </w:rPr>
      </w:pPr>
      <w:r w:rsidRPr="00112CE5">
        <w:rPr>
          <w:sz w:val="20"/>
          <w:szCs w:val="20"/>
        </w:rPr>
        <w:lastRenderedPageBreak/>
        <w:t xml:space="preserve">Część 5: </w:t>
      </w:r>
      <w:r w:rsidR="00112CE5" w:rsidRPr="00112CE5">
        <w:rPr>
          <w:sz w:val="20"/>
          <w:szCs w:val="20"/>
        </w:rPr>
        <w:t>Dostawa testów na cytotoksyczność na potrzeby realizacji programu „Inkubator Innowacyjności 2.0”</w:t>
      </w:r>
    </w:p>
    <w:p w:rsidR="00112CE5" w:rsidRDefault="00112CE5" w:rsidP="00112CE5">
      <w:pPr>
        <w:autoSpaceDE w:val="0"/>
        <w:spacing w:after="0"/>
        <w:jc w:val="both"/>
        <w:rPr>
          <w:bCs/>
          <w:sz w:val="20"/>
          <w:szCs w:val="20"/>
          <w:lang w:eastAsia="zh-CN"/>
        </w:rPr>
      </w:pPr>
    </w:p>
    <w:p w:rsidR="00B65F77" w:rsidRPr="00112CE5" w:rsidRDefault="00B65F77" w:rsidP="00112CE5">
      <w:pPr>
        <w:autoSpaceDE w:val="0"/>
        <w:spacing w:after="0"/>
        <w:jc w:val="both"/>
        <w:rPr>
          <w:b/>
          <w:bCs/>
          <w:sz w:val="20"/>
          <w:szCs w:val="20"/>
          <w:lang w:eastAsia="zh-CN"/>
        </w:rPr>
      </w:pPr>
      <w:r w:rsidRPr="00112CE5">
        <w:rPr>
          <w:bCs/>
          <w:sz w:val="20"/>
          <w:szCs w:val="20"/>
          <w:lang w:eastAsia="zh-CN"/>
        </w:rPr>
        <w:t>Oferujemy realizację wykonania całości przedmiotu zamówienia w zakresie określonym w SIWZ i załącznikach</w:t>
      </w:r>
      <w:r w:rsidRPr="00112CE5">
        <w:rPr>
          <w:b/>
          <w:bCs/>
          <w:sz w:val="20"/>
          <w:szCs w:val="20"/>
          <w:lang w:eastAsia="zh-CN"/>
        </w:rPr>
        <w:t>:</w:t>
      </w:r>
    </w:p>
    <w:p w:rsidR="00B65F77" w:rsidRPr="00742525" w:rsidRDefault="00B65F77" w:rsidP="00B65F77">
      <w:pPr>
        <w:suppressAutoHyphens/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b/>
          <w:bCs/>
          <w:sz w:val="20"/>
          <w:szCs w:val="20"/>
          <w:lang w:eastAsia="pl-PL"/>
        </w:rPr>
        <w:t xml:space="preserve">Cena brutto przedmiotu zamówienia wynosi: ………...............................zł,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(słownie:....................................................................................................................................................... zł)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Cena netto przedmiotu zamówienia  wynosi …................................................................ zł,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(słownie:………………………………………………………….............................................. zł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Stawka podatku VAT:…..…..% </w:t>
      </w:r>
    </w:p>
    <w:p w:rsidR="00B65F77" w:rsidRPr="00742525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Wartość podatku VAT wynosi:…………………………………............................................ zł </w:t>
      </w:r>
    </w:p>
    <w:p w:rsidR="00B65F77" w:rsidRPr="00742525" w:rsidRDefault="00B65F77" w:rsidP="00B65F77">
      <w:pPr>
        <w:spacing w:after="0" w:line="240" w:lineRule="auto"/>
        <w:jc w:val="both"/>
        <w:rPr>
          <w:rFonts w:cs="Arial"/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Słownie …………………………………………………………............................................. zł </w:t>
      </w:r>
    </w:p>
    <w:p w:rsidR="00B65F77" w:rsidRPr="00FB37C0" w:rsidRDefault="00B65F77" w:rsidP="00B65F77">
      <w:pPr>
        <w:spacing w:after="0" w:line="240" w:lineRule="auto"/>
        <w:jc w:val="both"/>
        <w:rPr>
          <w:rFonts w:cs="Arial"/>
          <w:color w:val="FF0000"/>
          <w:sz w:val="20"/>
          <w:szCs w:val="20"/>
          <w:lang w:eastAsia="pl-PL"/>
        </w:rPr>
      </w:pPr>
    </w:p>
    <w:p w:rsidR="00B65F77" w:rsidRPr="00742525" w:rsidRDefault="00B65F77" w:rsidP="00B65F77">
      <w:pPr>
        <w:spacing w:after="0" w:line="240" w:lineRule="auto"/>
        <w:jc w:val="both"/>
        <w:rPr>
          <w:rFonts w:cs="Arial"/>
          <w:b/>
          <w:color w:val="0070C0"/>
          <w:sz w:val="20"/>
          <w:szCs w:val="20"/>
        </w:rPr>
      </w:pPr>
      <w:r w:rsidRPr="00742525">
        <w:rPr>
          <w:rFonts w:cs="Arial"/>
          <w:b/>
          <w:color w:val="0070C0"/>
          <w:sz w:val="20"/>
          <w:szCs w:val="20"/>
        </w:rPr>
        <w:t xml:space="preserve">Proponowany przez nas termin dostawy w części </w:t>
      </w:r>
      <w:r>
        <w:rPr>
          <w:rFonts w:cs="Arial"/>
          <w:b/>
          <w:color w:val="0070C0"/>
          <w:sz w:val="20"/>
          <w:szCs w:val="20"/>
        </w:rPr>
        <w:t>5</w:t>
      </w:r>
      <w:r w:rsidRPr="00742525">
        <w:rPr>
          <w:rFonts w:cs="Arial"/>
          <w:b/>
          <w:color w:val="0070C0"/>
          <w:sz w:val="20"/>
          <w:szCs w:val="20"/>
        </w:rPr>
        <w:t xml:space="preserve"> wynosi ................ dni kalendarzowych od daty podpisania umowy.</w:t>
      </w:r>
    </w:p>
    <w:p w:rsidR="00B65F77" w:rsidRPr="00EC5486" w:rsidRDefault="00B65F77" w:rsidP="00B65F77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>Minimalny termin dostawy w części 5</w:t>
      </w:r>
      <w:r w:rsidR="00ED6978">
        <w:rPr>
          <w:i/>
          <w:sz w:val="20"/>
          <w:szCs w:val="20"/>
          <w:u w:val="single"/>
        </w:rPr>
        <w:t xml:space="preserve">  wynosi: 7</w:t>
      </w:r>
      <w:r w:rsidRPr="00EC5486">
        <w:rPr>
          <w:i/>
          <w:sz w:val="20"/>
          <w:szCs w:val="20"/>
          <w:u w:val="single"/>
        </w:rPr>
        <w:t xml:space="preserve"> dni</w:t>
      </w:r>
      <w:r w:rsidRPr="00EC5486">
        <w:rPr>
          <w:rFonts w:cs="Arial"/>
          <w:i/>
          <w:sz w:val="20"/>
          <w:szCs w:val="20"/>
          <w:u w:val="single"/>
        </w:rPr>
        <w:t xml:space="preserve"> kalendarzowych od daty </w:t>
      </w:r>
      <w:r w:rsidR="00FD2B2D">
        <w:rPr>
          <w:rFonts w:cs="Arial"/>
          <w:i/>
          <w:sz w:val="20"/>
          <w:szCs w:val="20"/>
          <w:u w:val="single"/>
        </w:rPr>
        <w:t>zawarcia</w:t>
      </w:r>
      <w:r w:rsidR="00FD2B2D" w:rsidRPr="00EC5486">
        <w:rPr>
          <w:rFonts w:cs="Arial"/>
          <w:i/>
          <w:sz w:val="20"/>
          <w:szCs w:val="20"/>
          <w:u w:val="single"/>
        </w:rPr>
        <w:t xml:space="preserve"> </w:t>
      </w:r>
      <w:r w:rsidRPr="00EC5486">
        <w:rPr>
          <w:rFonts w:cs="Arial"/>
          <w:i/>
          <w:sz w:val="20"/>
          <w:szCs w:val="20"/>
          <w:u w:val="single"/>
        </w:rPr>
        <w:t>umowy.</w:t>
      </w:r>
    </w:p>
    <w:p w:rsidR="00B65F77" w:rsidRPr="00EC5486" w:rsidRDefault="00B65F77" w:rsidP="00B65F77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>Maksymalny termin dostawy w części 5</w:t>
      </w:r>
      <w:r>
        <w:rPr>
          <w:i/>
          <w:sz w:val="20"/>
          <w:szCs w:val="20"/>
          <w:u w:val="single"/>
        </w:rPr>
        <w:t xml:space="preserve"> wynosi: </w:t>
      </w:r>
      <w:r w:rsidR="00ED6978">
        <w:rPr>
          <w:i/>
          <w:sz w:val="20"/>
          <w:szCs w:val="20"/>
          <w:u w:val="single"/>
        </w:rPr>
        <w:t>14</w:t>
      </w:r>
      <w:r w:rsidRPr="00EC5486">
        <w:rPr>
          <w:i/>
          <w:sz w:val="20"/>
          <w:szCs w:val="20"/>
          <w:u w:val="single"/>
        </w:rPr>
        <w:t xml:space="preserve"> dni kalendarzowych </w:t>
      </w:r>
      <w:r w:rsidRPr="00EC5486">
        <w:rPr>
          <w:rFonts w:cs="Arial"/>
          <w:i/>
          <w:sz w:val="20"/>
          <w:szCs w:val="20"/>
          <w:u w:val="single"/>
        </w:rPr>
        <w:t xml:space="preserve">od daty </w:t>
      </w:r>
      <w:r w:rsidR="00FD2B2D">
        <w:rPr>
          <w:rFonts w:cs="Arial"/>
          <w:i/>
          <w:sz w:val="20"/>
          <w:szCs w:val="20"/>
          <w:u w:val="single"/>
        </w:rPr>
        <w:t>zawarcia</w:t>
      </w:r>
      <w:r w:rsidR="00FD2B2D" w:rsidRPr="00EC5486">
        <w:rPr>
          <w:rFonts w:cs="Arial"/>
          <w:i/>
          <w:sz w:val="20"/>
          <w:szCs w:val="20"/>
          <w:u w:val="single"/>
        </w:rPr>
        <w:t xml:space="preserve"> </w:t>
      </w:r>
      <w:r w:rsidRPr="00EC5486">
        <w:rPr>
          <w:rFonts w:cs="Arial"/>
          <w:i/>
          <w:sz w:val="20"/>
          <w:szCs w:val="20"/>
          <w:u w:val="single"/>
        </w:rPr>
        <w:t>umowy.</w:t>
      </w:r>
    </w:p>
    <w:p w:rsidR="00B65F77" w:rsidRPr="00FB37C0" w:rsidRDefault="00B65F77" w:rsidP="00B65F77">
      <w:pPr>
        <w:spacing w:after="0" w:line="240" w:lineRule="auto"/>
        <w:jc w:val="both"/>
        <w:rPr>
          <w:rFonts w:cs="Arial"/>
          <w:i/>
          <w:color w:val="FF0000"/>
          <w:sz w:val="20"/>
          <w:szCs w:val="20"/>
          <w:u w:val="single"/>
        </w:rPr>
      </w:pPr>
    </w:p>
    <w:p w:rsidR="00433D46" w:rsidRPr="005F6D3D" w:rsidRDefault="00433D46" w:rsidP="007506F8">
      <w:pPr>
        <w:pStyle w:val="Akapitzlist"/>
        <w:numPr>
          <w:ilvl w:val="0"/>
          <w:numId w:val="26"/>
        </w:numPr>
        <w:spacing w:after="0" w:line="240" w:lineRule="auto"/>
        <w:jc w:val="both"/>
        <w:rPr>
          <w:sz w:val="20"/>
          <w:szCs w:val="20"/>
        </w:rPr>
      </w:pPr>
      <w:r w:rsidRPr="005F6D3D">
        <w:rPr>
          <w:sz w:val="20"/>
          <w:szCs w:val="20"/>
        </w:rPr>
        <w:t xml:space="preserve">Część 6: Dostawa wzorców do określania gęstości zawiesiny drobnoustrojów (skala </w:t>
      </w:r>
      <w:proofErr w:type="spellStart"/>
      <w:r w:rsidRPr="005F6D3D">
        <w:rPr>
          <w:sz w:val="20"/>
          <w:szCs w:val="20"/>
        </w:rPr>
        <w:t>McFarlanda</w:t>
      </w:r>
      <w:proofErr w:type="spellEnd"/>
      <w:r w:rsidRPr="005F6D3D">
        <w:rPr>
          <w:sz w:val="20"/>
          <w:szCs w:val="20"/>
        </w:rPr>
        <w:t>) na potrzeby realizacji programu „Inkubator Innowacyjności 2.0”</w:t>
      </w:r>
    </w:p>
    <w:p w:rsidR="00433D46" w:rsidRPr="00433D46" w:rsidRDefault="00433D46" w:rsidP="00433D46">
      <w:pPr>
        <w:pStyle w:val="Akapitzlist"/>
        <w:autoSpaceDE w:val="0"/>
        <w:spacing w:after="0" w:line="240" w:lineRule="auto"/>
        <w:jc w:val="both"/>
        <w:rPr>
          <w:bCs/>
          <w:sz w:val="20"/>
          <w:szCs w:val="20"/>
          <w:lang w:eastAsia="zh-CN"/>
        </w:rPr>
      </w:pPr>
    </w:p>
    <w:p w:rsidR="00433D46" w:rsidRPr="00112CE5" w:rsidRDefault="00433D46" w:rsidP="00433D46">
      <w:pPr>
        <w:autoSpaceDE w:val="0"/>
        <w:spacing w:after="0"/>
        <w:jc w:val="both"/>
        <w:rPr>
          <w:b/>
          <w:bCs/>
          <w:sz w:val="20"/>
          <w:szCs w:val="20"/>
          <w:lang w:eastAsia="zh-CN"/>
        </w:rPr>
      </w:pPr>
      <w:r w:rsidRPr="00112CE5">
        <w:rPr>
          <w:bCs/>
          <w:sz w:val="20"/>
          <w:szCs w:val="20"/>
          <w:lang w:eastAsia="zh-CN"/>
        </w:rPr>
        <w:t>Oferujemy realizację wykonania całości przedmiotu zamówienia w zakresie określonym w SIWZ i załącznikach</w:t>
      </w:r>
      <w:r w:rsidRPr="00112CE5">
        <w:rPr>
          <w:b/>
          <w:bCs/>
          <w:sz w:val="20"/>
          <w:szCs w:val="20"/>
          <w:lang w:eastAsia="zh-CN"/>
        </w:rPr>
        <w:t>:</w:t>
      </w:r>
    </w:p>
    <w:p w:rsidR="00433D46" w:rsidRPr="00742525" w:rsidRDefault="00433D46" w:rsidP="00433D46">
      <w:pPr>
        <w:suppressAutoHyphens/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b/>
          <w:bCs/>
          <w:sz w:val="20"/>
          <w:szCs w:val="20"/>
          <w:lang w:eastAsia="pl-PL"/>
        </w:rPr>
        <w:t xml:space="preserve">Cena brutto przedmiotu zamówienia wynosi: ………...............................zł, </w:t>
      </w:r>
    </w:p>
    <w:p w:rsidR="00433D46" w:rsidRPr="00742525" w:rsidRDefault="00433D46" w:rsidP="00433D46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(słownie:....................................................................................................................................................... zł) </w:t>
      </w:r>
    </w:p>
    <w:p w:rsidR="00433D46" w:rsidRPr="00742525" w:rsidRDefault="00433D46" w:rsidP="00433D46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Cena netto przedmiotu zamówienia  wynosi …................................................................ zł, </w:t>
      </w:r>
    </w:p>
    <w:p w:rsidR="00433D46" w:rsidRPr="00742525" w:rsidRDefault="00433D46" w:rsidP="00433D46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(słownie:………………………………………………………….............................................. zł </w:t>
      </w:r>
    </w:p>
    <w:p w:rsidR="00433D46" w:rsidRPr="00742525" w:rsidRDefault="00433D46" w:rsidP="00433D46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Stawka podatku VAT:…..…..% </w:t>
      </w:r>
    </w:p>
    <w:p w:rsidR="00433D46" w:rsidRPr="00742525" w:rsidRDefault="00433D46" w:rsidP="00433D46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Wartość podatku VAT wynosi:…………………………………............................................ zł </w:t>
      </w:r>
    </w:p>
    <w:p w:rsidR="00433D46" w:rsidRPr="00742525" w:rsidRDefault="00433D46" w:rsidP="00433D46">
      <w:pPr>
        <w:spacing w:after="0" w:line="240" w:lineRule="auto"/>
        <w:jc w:val="both"/>
        <w:rPr>
          <w:rFonts w:cs="Arial"/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Słownie …………………………………………………………............................................. zł </w:t>
      </w:r>
    </w:p>
    <w:p w:rsidR="00433D46" w:rsidRPr="00FB37C0" w:rsidRDefault="00433D46" w:rsidP="00433D46">
      <w:pPr>
        <w:spacing w:after="0" w:line="240" w:lineRule="auto"/>
        <w:jc w:val="both"/>
        <w:rPr>
          <w:rFonts w:cs="Arial"/>
          <w:color w:val="FF0000"/>
          <w:sz w:val="20"/>
          <w:szCs w:val="20"/>
          <w:lang w:eastAsia="pl-PL"/>
        </w:rPr>
      </w:pPr>
    </w:p>
    <w:p w:rsidR="00433D46" w:rsidRPr="00742525" w:rsidRDefault="00433D46" w:rsidP="00433D46">
      <w:pPr>
        <w:spacing w:after="0" w:line="240" w:lineRule="auto"/>
        <w:jc w:val="both"/>
        <w:rPr>
          <w:rFonts w:cs="Arial"/>
          <w:b/>
          <w:color w:val="0070C0"/>
          <w:sz w:val="20"/>
          <w:szCs w:val="20"/>
        </w:rPr>
      </w:pPr>
      <w:r w:rsidRPr="00742525">
        <w:rPr>
          <w:rFonts w:cs="Arial"/>
          <w:b/>
          <w:color w:val="0070C0"/>
          <w:sz w:val="20"/>
          <w:szCs w:val="20"/>
        </w:rPr>
        <w:t xml:space="preserve">Proponowany przez nas termin dostawy w części </w:t>
      </w:r>
      <w:r>
        <w:rPr>
          <w:rFonts w:cs="Arial"/>
          <w:b/>
          <w:color w:val="0070C0"/>
          <w:sz w:val="20"/>
          <w:szCs w:val="20"/>
        </w:rPr>
        <w:t>6</w:t>
      </w:r>
      <w:r w:rsidRPr="00742525">
        <w:rPr>
          <w:rFonts w:cs="Arial"/>
          <w:b/>
          <w:color w:val="0070C0"/>
          <w:sz w:val="20"/>
          <w:szCs w:val="20"/>
        </w:rPr>
        <w:t xml:space="preserve"> wynosi ................ dni kalendarzowych od daty podpisania umowy.</w:t>
      </w:r>
    </w:p>
    <w:p w:rsidR="00433D46" w:rsidRPr="00EC5486" w:rsidRDefault="00433D46" w:rsidP="00433D46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 xml:space="preserve">Minimalny termin dostawy w części </w:t>
      </w:r>
      <w:r>
        <w:rPr>
          <w:i/>
          <w:sz w:val="20"/>
          <w:szCs w:val="20"/>
          <w:u w:val="single"/>
        </w:rPr>
        <w:t>6  wynosi: 7</w:t>
      </w:r>
      <w:r w:rsidRPr="00EC5486">
        <w:rPr>
          <w:i/>
          <w:sz w:val="20"/>
          <w:szCs w:val="20"/>
          <w:u w:val="single"/>
        </w:rPr>
        <w:t xml:space="preserve"> dni</w:t>
      </w:r>
      <w:r w:rsidRPr="00EC5486">
        <w:rPr>
          <w:rFonts w:cs="Arial"/>
          <w:i/>
          <w:sz w:val="20"/>
          <w:szCs w:val="20"/>
          <w:u w:val="single"/>
        </w:rPr>
        <w:t xml:space="preserve"> kalendarzowych od daty </w:t>
      </w:r>
      <w:r w:rsidR="0071667E">
        <w:rPr>
          <w:rFonts w:cs="Arial"/>
          <w:i/>
          <w:sz w:val="20"/>
          <w:szCs w:val="20"/>
          <w:u w:val="single"/>
        </w:rPr>
        <w:t>zawarcia</w:t>
      </w:r>
      <w:r w:rsidRPr="00EC5486">
        <w:rPr>
          <w:rFonts w:cs="Arial"/>
          <w:i/>
          <w:sz w:val="20"/>
          <w:szCs w:val="20"/>
          <w:u w:val="single"/>
        </w:rPr>
        <w:t xml:space="preserve"> umowy.</w:t>
      </w:r>
    </w:p>
    <w:p w:rsidR="00433D46" w:rsidRDefault="00433D46" w:rsidP="00433D46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 xml:space="preserve">Maksymalny termin dostawy w części </w:t>
      </w:r>
      <w:r>
        <w:rPr>
          <w:i/>
          <w:sz w:val="20"/>
          <w:szCs w:val="20"/>
          <w:u w:val="single"/>
        </w:rPr>
        <w:t>6 wynosi: 14</w:t>
      </w:r>
      <w:r w:rsidRPr="00EC5486">
        <w:rPr>
          <w:i/>
          <w:sz w:val="20"/>
          <w:szCs w:val="20"/>
          <w:u w:val="single"/>
        </w:rPr>
        <w:t xml:space="preserve"> dni kalendarzowych </w:t>
      </w:r>
      <w:r w:rsidRPr="00EC5486">
        <w:rPr>
          <w:rFonts w:cs="Arial"/>
          <w:i/>
          <w:sz w:val="20"/>
          <w:szCs w:val="20"/>
          <w:u w:val="single"/>
        </w:rPr>
        <w:t xml:space="preserve">od daty </w:t>
      </w:r>
      <w:r w:rsidR="0071667E">
        <w:rPr>
          <w:rFonts w:cs="Arial"/>
          <w:i/>
          <w:sz w:val="20"/>
          <w:szCs w:val="20"/>
          <w:u w:val="single"/>
        </w:rPr>
        <w:t>zawarcia</w:t>
      </w:r>
      <w:r w:rsidR="0071667E" w:rsidRPr="00EC5486">
        <w:rPr>
          <w:rFonts w:cs="Arial"/>
          <w:i/>
          <w:sz w:val="20"/>
          <w:szCs w:val="20"/>
          <w:u w:val="single"/>
        </w:rPr>
        <w:t xml:space="preserve"> </w:t>
      </w:r>
      <w:r w:rsidRPr="00EC5486">
        <w:rPr>
          <w:rFonts w:cs="Arial"/>
          <w:i/>
          <w:sz w:val="20"/>
          <w:szCs w:val="20"/>
          <w:u w:val="single"/>
        </w:rPr>
        <w:t xml:space="preserve"> umowy.</w:t>
      </w:r>
    </w:p>
    <w:p w:rsidR="007506F8" w:rsidRDefault="007506F8" w:rsidP="00433D46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</w:p>
    <w:p w:rsidR="007506F8" w:rsidRPr="007506F8" w:rsidRDefault="007506F8" w:rsidP="007506F8">
      <w:pPr>
        <w:pStyle w:val="Akapitzlist"/>
        <w:numPr>
          <w:ilvl w:val="0"/>
          <w:numId w:val="26"/>
        </w:numPr>
        <w:spacing w:after="0" w:line="240" w:lineRule="auto"/>
        <w:jc w:val="both"/>
        <w:rPr>
          <w:sz w:val="20"/>
          <w:szCs w:val="20"/>
        </w:rPr>
      </w:pPr>
      <w:r w:rsidRPr="007506F8">
        <w:rPr>
          <w:sz w:val="20"/>
          <w:szCs w:val="20"/>
        </w:rPr>
        <w:t>Część 7: Dostawa plastików laboratoryjnych na potrzeby realizacji programu „Inkubator Innowacyjności 2.0”</w:t>
      </w:r>
    </w:p>
    <w:p w:rsidR="007506F8" w:rsidRPr="007506F8" w:rsidRDefault="007506F8" w:rsidP="007506F8">
      <w:pPr>
        <w:pStyle w:val="Akapitzlist"/>
        <w:autoSpaceDE w:val="0"/>
        <w:spacing w:after="0" w:line="240" w:lineRule="auto"/>
        <w:jc w:val="both"/>
        <w:rPr>
          <w:bCs/>
          <w:sz w:val="20"/>
          <w:szCs w:val="20"/>
          <w:lang w:eastAsia="zh-CN"/>
        </w:rPr>
      </w:pPr>
    </w:p>
    <w:p w:rsidR="007506F8" w:rsidRPr="00112CE5" w:rsidRDefault="007506F8" w:rsidP="007506F8">
      <w:pPr>
        <w:autoSpaceDE w:val="0"/>
        <w:spacing w:after="0"/>
        <w:jc w:val="both"/>
        <w:rPr>
          <w:b/>
          <w:bCs/>
          <w:sz w:val="20"/>
          <w:szCs w:val="20"/>
          <w:lang w:eastAsia="zh-CN"/>
        </w:rPr>
      </w:pPr>
      <w:r w:rsidRPr="00112CE5">
        <w:rPr>
          <w:bCs/>
          <w:sz w:val="20"/>
          <w:szCs w:val="20"/>
          <w:lang w:eastAsia="zh-CN"/>
        </w:rPr>
        <w:t>Oferujemy realizację wykonania całości przedmiotu zamówienia w zakresie określonym w SIWZ i załącznikach</w:t>
      </w:r>
      <w:r w:rsidRPr="00112CE5">
        <w:rPr>
          <w:b/>
          <w:bCs/>
          <w:sz w:val="20"/>
          <w:szCs w:val="20"/>
          <w:lang w:eastAsia="zh-CN"/>
        </w:rPr>
        <w:t>:</w:t>
      </w:r>
    </w:p>
    <w:p w:rsidR="007506F8" w:rsidRPr="00742525" w:rsidRDefault="007506F8" w:rsidP="007506F8">
      <w:pPr>
        <w:suppressAutoHyphens/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b/>
          <w:bCs/>
          <w:sz w:val="20"/>
          <w:szCs w:val="20"/>
          <w:lang w:eastAsia="pl-PL"/>
        </w:rPr>
        <w:t xml:space="preserve">Cena brutto przedmiotu zamówienia wynosi: ………...............................zł, </w:t>
      </w:r>
    </w:p>
    <w:p w:rsidR="007506F8" w:rsidRPr="00742525" w:rsidRDefault="007506F8" w:rsidP="007506F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(słownie:....................................................................................................................................................... zł) </w:t>
      </w:r>
    </w:p>
    <w:p w:rsidR="007506F8" w:rsidRPr="00742525" w:rsidRDefault="007506F8" w:rsidP="007506F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Cena netto przedmiotu zamówienia  wynosi …................................................................ zł, </w:t>
      </w:r>
    </w:p>
    <w:p w:rsidR="007506F8" w:rsidRPr="00742525" w:rsidRDefault="007506F8" w:rsidP="007506F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(słownie:………………………………………………………….............................................. zł </w:t>
      </w:r>
    </w:p>
    <w:p w:rsidR="007506F8" w:rsidRPr="00742525" w:rsidRDefault="007506F8" w:rsidP="007506F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Stawka podatku VAT:…..…..% </w:t>
      </w:r>
    </w:p>
    <w:p w:rsidR="007506F8" w:rsidRPr="00742525" w:rsidRDefault="007506F8" w:rsidP="007506F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Wartość podatku VAT wynosi:…………………………………............................................ zł </w:t>
      </w:r>
    </w:p>
    <w:p w:rsidR="007506F8" w:rsidRPr="00742525" w:rsidRDefault="007506F8" w:rsidP="007506F8">
      <w:pPr>
        <w:spacing w:after="0" w:line="240" w:lineRule="auto"/>
        <w:jc w:val="both"/>
        <w:rPr>
          <w:rFonts w:cs="Arial"/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Słownie …………………………………………………………............................................. zł </w:t>
      </w:r>
    </w:p>
    <w:p w:rsidR="007506F8" w:rsidRPr="00FB37C0" w:rsidRDefault="007506F8" w:rsidP="007506F8">
      <w:pPr>
        <w:spacing w:after="0" w:line="240" w:lineRule="auto"/>
        <w:jc w:val="both"/>
        <w:rPr>
          <w:rFonts w:cs="Arial"/>
          <w:color w:val="FF0000"/>
          <w:sz w:val="20"/>
          <w:szCs w:val="20"/>
          <w:lang w:eastAsia="pl-PL"/>
        </w:rPr>
      </w:pPr>
    </w:p>
    <w:p w:rsidR="007506F8" w:rsidRPr="00742525" w:rsidRDefault="007506F8" w:rsidP="007506F8">
      <w:pPr>
        <w:spacing w:after="0" w:line="240" w:lineRule="auto"/>
        <w:jc w:val="both"/>
        <w:rPr>
          <w:rFonts w:cs="Arial"/>
          <w:b/>
          <w:color w:val="0070C0"/>
          <w:sz w:val="20"/>
          <w:szCs w:val="20"/>
        </w:rPr>
      </w:pPr>
      <w:r w:rsidRPr="00742525">
        <w:rPr>
          <w:rFonts w:cs="Arial"/>
          <w:b/>
          <w:color w:val="0070C0"/>
          <w:sz w:val="20"/>
          <w:szCs w:val="20"/>
        </w:rPr>
        <w:t xml:space="preserve">Proponowany przez nas termin dostawy w części </w:t>
      </w:r>
      <w:r>
        <w:rPr>
          <w:rFonts w:cs="Arial"/>
          <w:b/>
          <w:color w:val="0070C0"/>
          <w:sz w:val="20"/>
          <w:szCs w:val="20"/>
        </w:rPr>
        <w:t>7</w:t>
      </w:r>
      <w:r w:rsidRPr="00742525">
        <w:rPr>
          <w:rFonts w:cs="Arial"/>
          <w:b/>
          <w:color w:val="0070C0"/>
          <w:sz w:val="20"/>
          <w:szCs w:val="20"/>
        </w:rPr>
        <w:t xml:space="preserve"> wynosi ................ dni kalendarzowych od daty podpisania umowy.</w:t>
      </w:r>
    </w:p>
    <w:p w:rsidR="007506F8" w:rsidRPr="00EC5486" w:rsidRDefault="007506F8" w:rsidP="007506F8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 xml:space="preserve">Minimalny termin dostawy w części </w:t>
      </w:r>
      <w:r>
        <w:rPr>
          <w:i/>
          <w:sz w:val="20"/>
          <w:szCs w:val="20"/>
          <w:u w:val="single"/>
        </w:rPr>
        <w:t>7  wynosi: 7</w:t>
      </w:r>
      <w:r w:rsidRPr="00EC5486">
        <w:rPr>
          <w:i/>
          <w:sz w:val="20"/>
          <w:szCs w:val="20"/>
          <w:u w:val="single"/>
        </w:rPr>
        <w:t xml:space="preserve"> dni</w:t>
      </w:r>
      <w:r w:rsidRPr="00EC5486">
        <w:rPr>
          <w:rFonts w:cs="Arial"/>
          <w:i/>
          <w:sz w:val="20"/>
          <w:szCs w:val="20"/>
          <w:u w:val="single"/>
        </w:rPr>
        <w:t xml:space="preserve"> kalendarzowych od daty </w:t>
      </w:r>
      <w:r w:rsidR="0071667E">
        <w:rPr>
          <w:rFonts w:cs="Arial"/>
          <w:i/>
          <w:sz w:val="20"/>
          <w:szCs w:val="20"/>
          <w:u w:val="single"/>
        </w:rPr>
        <w:t>zawarcia</w:t>
      </w:r>
      <w:r w:rsidRPr="00EC5486">
        <w:rPr>
          <w:rFonts w:cs="Arial"/>
          <w:i/>
          <w:sz w:val="20"/>
          <w:szCs w:val="20"/>
          <w:u w:val="single"/>
        </w:rPr>
        <w:t xml:space="preserve"> umowy.</w:t>
      </w:r>
    </w:p>
    <w:p w:rsidR="007506F8" w:rsidRDefault="007506F8" w:rsidP="007506F8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 xml:space="preserve">Maksymalny termin dostawy w części </w:t>
      </w:r>
      <w:r>
        <w:rPr>
          <w:i/>
          <w:sz w:val="20"/>
          <w:szCs w:val="20"/>
          <w:u w:val="single"/>
        </w:rPr>
        <w:t>7 wynosi: 14</w:t>
      </w:r>
      <w:r w:rsidRPr="00EC5486">
        <w:rPr>
          <w:i/>
          <w:sz w:val="20"/>
          <w:szCs w:val="20"/>
          <w:u w:val="single"/>
        </w:rPr>
        <w:t xml:space="preserve"> dni kalendarzowych </w:t>
      </w:r>
      <w:r w:rsidR="0071667E">
        <w:rPr>
          <w:rFonts w:cs="Arial"/>
          <w:i/>
          <w:sz w:val="20"/>
          <w:szCs w:val="20"/>
          <w:u w:val="single"/>
        </w:rPr>
        <w:t>od daty zawarcia</w:t>
      </w:r>
      <w:r w:rsidRPr="00EC5486">
        <w:rPr>
          <w:rFonts w:cs="Arial"/>
          <w:i/>
          <w:sz w:val="20"/>
          <w:szCs w:val="20"/>
          <w:u w:val="single"/>
        </w:rPr>
        <w:t xml:space="preserve"> umowy.</w:t>
      </w:r>
    </w:p>
    <w:p w:rsidR="00296D63" w:rsidRDefault="00296D63" w:rsidP="007506F8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</w:p>
    <w:p w:rsidR="007506F8" w:rsidRDefault="007506F8" w:rsidP="007506F8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</w:p>
    <w:p w:rsidR="007506F8" w:rsidRPr="007506F8" w:rsidRDefault="007506F8" w:rsidP="007506F8">
      <w:pPr>
        <w:pStyle w:val="Akapitzlist"/>
        <w:numPr>
          <w:ilvl w:val="0"/>
          <w:numId w:val="27"/>
        </w:numPr>
        <w:spacing w:after="0" w:line="240" w:lineRule="auto"/>
        <w:jc w:val="both"/>
        <w:rPr>
          <w:sz w:val="20"/>
          <w:szCs w:val="20"/>
        </w:rPr>
      </w:pPr>
      <w:r w:rsidRPr="007506F8">
        <w:rPr>
          <w:sz w:val="20"/>
          <w:szCs w:val="20"/>
        </w:rPr>
        <w:lastRenderedPageBreak/>
        <w:t>Część 8: Dostawa odczynników do testów cytotoksycznych na potrzeby realizacji programu „Inkubator Innowacyjności 2.0”</w:t>
      </w:r>
    </w:p>
    <w:p w:rsidR="007506F8" w:rsidRPr="007506F8" w:rsidRDefault="007506F8" w:rsidP="007506F8">
      <w:pPr>
        <w:pStyle w:val="Akapitzlist"/>
        <w:autoSpaceDE w:val="0"/>
        <w:spacing w:after="0" w:line="240" w:lineRule="auto"/>
        <w:jc w:val="both"/>
        <w:rPr>
          <w:bCs/>
          <w:sz w:val="20"/>
          <w:szCs w:val="20"/>
          <w:lang w:eastAsia="zh-CN"/>
        </w:rPr>
      </w:pPr>
    </w:p>
    <w:p w:rsidR="007506F8" w:rsidRPr="00112CE5" w:rsidRDefault="007506F8" w:rsidP="007506F8">
      <w:pPr>
        <w:autoSpaceDE w:val="0"/>
        <w:spacing w:after="0"/>
        <w:jc w:val="both"/>
        <w:rPr>
          <w:b/>
          <w:bCs/>
          <w:sz w:val="20"/>
          <w:szCs w:val="20"/>
          <w:lang w:eastAsia="zh-CN"/>
        </w:rPr>
      </w:pPr>
      <w:r w:rsidRPr="00112CE5">
        <w:rPr>
          <w:bCs/>
          <w:sz w:val="20"/>
          <w:szCs w:val="20"/>
          <w:lang w:eastAsia="zh-CN"/>
        </w:rPr>
        <w:t>Oferujemy realizację wykonania całości przedmiotu zamówienia w zakresie określonym w SIWZ i załącznikach</w:t>
      </w:r>
      <w:r w:rsidRPr="00112CE5">
        <w:rPr>
          <w:b/>
          <w:bCs/>
          <w:sz w:val="20"/>
          <w:szCs w:val="20"/>
          <w:lang w:eastAsia="zh-CN"/>
        </w:rPr>
        <w:t>:</w:t>
      </w:r>
    </w:p>
    <w:p w:rsidR="007506F8" w:rsidRPr="00742525" w:rsidRDefault="007506F8" w:rsidP="007506F8">
      <w:pPr>
        <w:suppressAutoHyphens/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b/>
          <w:bCs/>
          <w:sz w:val="20"/>
          <w:szCs w:val="20"/>
          <w:lang w:eastAsia="pl-PL"/>
        </w:rPr>
        <w:t xml:space="preserve">Cena brutto przedmiotu zamówienia wynosi: ………...............................zł, </w:t>
      </w:r>
    </w:p>
    <w:p w:rsidR="007506F8" w:rsidRPr="00742525" w:rsidRDefault="007506F8" w:rsidP="007506F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(słownie:....................................................................................................................................................... zł) </w:t>
      </w:r>
    </w:p>
    <w:p w:rsidR="007506F8" w:rsidRPr="00742525" w:rsidRDefault="007506F8" w:rsidP="007506F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Cena netto przedmiotu zamówienia  wynosi …................................................................ zł, </w:t>
      </w:r>
    </w:p>
    <w:p w:rsidR="007506F8" w:rsidRPr="00742525" w:rsidRDefault="007506F8" w:rsidP="007506F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(słownie:………………………………………………………….............................................. zł </w:t>
      </w:r>
    </w:p>
    <w:p w:rsidR="007506F8" w:rsidRPr="00742525" w:rsidRDefault="007506F8" w:rsidP="007506F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Stawka podatku VAT:…..…..% </w:t>
      </w:r>
    </w:p>
    <w:p w:rsidR="007506F8" w:rsidRPr="00742525" w:rsidRDefault="007506F8" w:rsidP="007506F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Wartość podatku VAT wynosi:…………………………………............................................ zł </w:t>
      </w:r>
    </w:p>
    <w:p w:rsidR="007506F8" w:rsidRPr="00742525" w:rsidRDefault="007506F8" w:rsidP="007506F8">
      <w:pPr>
        <w:spacing w:after="0" w:line="240" w:lineRule="auto"/>
        <w:jc w:val="both"/>
        <w:rPr>
          <w:rFonts w:cs="Arial"/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Słownie …………………………………………………………............................................. zł </w:t>
      </w:r>
    </w:p>
    <w:p w:rsidR="007506F8" w:rsidRPr="00FB37C0" w:rsidRDefault="007506F8" w:rsidP="007506F8">
      <w:pPr>
        <w:spacing w:after="0" w:line="240" w:lineRule="auto"/>
        <w:jc w:val="both"/>
        <w:rPr>
          <w:rFonts w:cs="Arial"/>
          <w:color w:val="FF0000"/>
          <w:sz w:val="20"/>
          <w:szCs w:val="20"/>
          <w:lang w:eastAsia="pl-PL"/>
        </w:rPr>
      </w:pPr>
    </w:p>
    <w:p w:rsidR="007506F8" w:rsidRPr="00742525" w:rsidRDefault="007506F8" w:rsidP="007506F8">
      <w:pPr>
        <w:spacing w:after="0" w:line="240" w:lineRule="auto"/>
        <w:jc w:val="both"/>
        <w:rPr>
          <w:rFonts w:cs="Arial"/>
          <w:b/>
          <w:color w:val="0070C0"/>
          <w:sz w:val="20"/>
          <w:szCs w:val="20"/>
        </w:rPr>
      </w:pPr>
      <w:r w:rsidRPr="00742525">
        <w:rPr>
          <w:rFonts w:cs="Arial"/>
          <w:b/>
          <w:color w:val="0070C0"/>
          <w:sz w:val="20"/>
          <w:szCs w:val="20"/>
        </w:rPr>
        <w:t xml:space="preserve">Proponowany przez nas termin dostawy w części </w:t>
      </w:r>
      <w:r>
        <w:rPr>
          <w:rFonts w:cs="Arial"/>
          <w:b/>
          <w:color w:val="0070C0"/>
          <w:sz w:val="20"/>
          <w:szCs w:val="20"/>
        </w:rPr>
        <w:t>8</w:t>
      </w:r>
      <w:r w:rsidRPr="00742525">
        <w:rPr>
          <w:rFonts w:cs="Arial"/>
          <w:b/>
          <w:color w:val="0070C0"/>
          <w:sz w:val="20"/>
          <w:szCs w:val="20"/>
        </w:rPr>
        <w:t xml:space="preserve"> wynosi ................ dni kalendarzowych od daty podpisania umowy.</w:t>
      </w:r>
    </w:p>
    <w:p w:rsidR="007506F8" w:rsidRPr="00EC5486" w:rsidRDefault="007506F8" w:rsidP="007506F8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 xml:space="preserve">Minimalny termin dostawy w części </w:t>
      </w:r>
      <w:r>
        <w:rPr>
          <w:i/>
          <w:sz w:val="20"/>
          <w:szCs w:val="20"/>
          <w:u w:val="single"/>
        </w:rPr>
        <w:t>8 wynosi: 7</w:t>
      </w:r>
      <w:r w:rsidRPr="00EC5486">
        <w:rPr>
          <w:i/>
          <w:sz w:val="20"/>
          <w:szCs w:val="20"/>
          <w:u w:val="single"/>
        </w:rPr>
        <w:t xml:space="preserve"> dni</w:t>
      </w:r>
      <w:r w:rsidRPr="00EC5486">
        <w:rPr>
          <w:rFonts w:cs="Arial"/>
          <w:i/>
          <w:sz w:val="20"/>
          <w:szCs w:val="20"/>
          <w:u w:val="single"/>
        </w:rPr>
        <w:t xml:space="preserve"> kalendarzowych od daty </w:t>
      </w:r>
      <w:r w:rsidR="000E5E6F">
        <w:rPr>
          <w:rFonts w:cs="Arial"/>
          <w:i/>
          <w:sz w:val="20"/>
          <w:szCs w:val="20"/>
          <w:u w:val="single"/>
        </w:rPr>
        <w:t>zawarcia</w:t>
      </w:r>
      <w:r w:rsidR="000E5E6F" w:rsidRPr="00EC5486">
        <w:rPr>
          <w:rFonts w:cs="Arial"/>
          <w:i/>
          <w:sz w:val="20"/>
          <w:szCs w:val="20"/>
          <w:u w:val="single"/>
        </w:rPr>
        <w:t xml:space="preserve"> </w:t>
      </w:r>
      <w:r w:rsidRPr="00EC5486">
        <w:rPr>
          <w:rFonts w:cs="Arial"/>
          <w:i/>
          <w:sz w:val="20"/>
          <w:szCs w:val="20"/>
          <w:u w:val="single"/>
        </w:rPr>
        <w:t>umowy.</w:t>
      </w:r>
    </w:p>
    <w:p w:rsidR="007506F8" w:rsidRDefault="007506F8" w:rsidP="007506F8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 xml:space="preserve">Maksymalny termin dostawy w części </w:t>
      </w:r>
      <w:r>
        <w:rPr>
          <w:i/>
          <w:sz w:val="20"/>
          <w:szCs w:val="20"/>
          <w:u w:val="single"/>
        </w:rPr>
        <w:t>8 wynosi: 14</w:t>
      </w:r>
      <w:r w:rsidRPr="00EC5486">
        <w:rPr>
          <w:i/>
          <w:sz w:val="20"/>
          <w:szCs w:val="20"/>
          <w:u w:val="single"/>
        </w:rPr>
        <w:t xml:space="preserve"> dni kalendarzowych </w:t>
      </w:r>
      <w:r w:rsidRPr="00EC5486">
        <w:rPr>
          <w:rFonts w:cs="Arial"/>
          <w:i/>
          <w:sz w:val="20"/>
          <w:szCs w:val="20"/>
          <w:u w:val="single"/>
        </w:rPr>
        <w:t xml:space="preserve">od daty </w:t>
      </w:r>
      <w:r w:rsidR="000E5E6F">
        <w:rPr>
          <w:rFonts w:cs="Arial"/>
          <w:i/>
          <w:sz w:val="20"/>
          <w:szCs w:val="20"/>
          <w:u w:val="single"/>
        </w:rPr>
        <w:t>zawarcia</w:t>
      </w:r>
      <w:r w:rsidR="000E5E6F" w:rsidRPr="00EC5486">
        <w:rPr>
          <w:rFonts w:cs="Arial"/>
          <w:i/>
          <w:sz w:val="20"/>
          <w:szCs w:val="20"/>
          <w:u w:val="single"/>
        </w:rPr>
        <w:t xml:space="preserve"> </w:t>
      </w:r>
      <w:r w:rsidRPr="00EC5486">
        <w:rPr>
          <w:rFonts w:cs="Arial"/>
          <w:i/>
          <w:sz w:val="20"/>
          <w:szCs w:val="20"/>
          <w:u w:val="single"/>
        </w:rPr>
        <w:t xml:space="preserve"> umowy.</w:t>
      </w:r>
    </w:p>
    <w:p w:rsidR="007506F8" w:rsidRDefault="007506F8" w:rsidP="007506F8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</w:p>
    <w:p w:rsidR="007506F8" w:rsidRPr="007506F8" w:rsidRDefault="007506F8" w:rsidP="007506F8">
      <w:pPr>
        <w:pStyle w:val="Akapitzlist"/>
        <w:numPr>
          <w:ilvl w:val="0"/>
          <w:numId w:val="28"/>
        </w:numPr>
        <w:spacing w:after="0" w:line="240" w:lineRule="auto"/>
        <w:jc w:val="both"/>
        <w:rPr>
          <w:sz w:val="20"/>
          <w:szCs w:val="20"/>
        </w:rPr>
      </w:pPr>
      <w:r w:rsidRPr="007506F8">
        <w:rPr>
          <w:sz w:val="20"/>
          <w:szCs w:val="20"/>
        </w:rPr>
        <w:t>Część 9: Dostawa odczynników do testów mikrobiologicznych na potrzeby realizacji programu „Inkubator Innowacyjności 2.0”</w:t>
      </w:r>
    </w:p>
    <w:p w:rsidR="007506F8" w:rsidRPr="007506F8" w:rsidRDefault="007506F8" w:rsidP="007506F8">
      <w:pPr>
        <w:pStyle w:val="Akapitzlist"/>
        <w:autoSpaceDE w:val="0"/>
        <w:spacing w:after="0" w:line="240" w:lineRule="auto"/>
        <w:jc w:val="both"/>
        <w:rPr>
          <w:bCs/>
          <w:sz w:val="20"/>
          <w:szCs w:val="20"/>
          <w:lang w:eastAsia="zh-CN"/>
        </w:rPr>
      </w:pPr>
    </w:p>
    <w:p w:rsidR="007506F8" w:rsidRPr="00112CE5" w:rsidRDefault="007506F8" w:rsidP="007506F8">
      <w:pPr>
        <w:autoSpaceDE w:val="0"/>
        <w:spacing w:after="0"/>
        <w:jc w:val="both"/>
        <w:rPr>
          <w:b/>
          <w:bCs/>
          <w:sz w:val="20"/>
          <w:szCs w:val="20"/>
          <w:lang w:eastAsia="zh-CN"/>
        </w:rPr>
      </w:pPr>
      <w:r w:rsidRPr="00112CE5">
        <w:rPr>
          <w:bCs/>
          <w:sz w:val="20"/>
          <w:szCs w:val="20"/>
          <w:lang w:eastAsia="zh-CN"/>
        </w:rPr>
        <w:t>Oferujemy realizację wykonania całości przedmiotu zamówienia w zakresie określonym w SIWZ i załącznikach</w:t>
      </w:r>
      <w:r w:rsidRPr="00112CE5">
        <w:rPr>
          <w:b/>
          <w:bCs/>
          <w:sz w:val="20"/>
          <w:szCs w:val="20"/>
          <w:lang w:eastAsia="zh-CN"/>
        </w:rPr>
        <w:t>:</w:t>
      </w:r>
    </w:p>
    <w:p w:rsidR="007506F8" w:rsidRPr="00742525" w:rsidRDefault="007506F8" w:rsidP="007506F8">
      <w:pPr>
        <w:suppressAutoHyphens/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b/>
          <w:bCs/>
          <w:sz w:val="20"/>
          <w:szCs w:val="20"/>
          <w:lang w:eastAsia="pl-PL"/>
        </w:rPr>
        <w:t xml:space="preserve">Cena brutto przedmiotu zamówienia wynosi: ………...............................zł, </w:t>
      </w:r>
    </w:p>
    <w:p w:rsidR="007506F8" w:rsidRPr="00742525" w:rsidRDefault="007506F8" w:rsidP="007506F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(słownie:....................................................................................................................................................... zł) </w:t>
      </w:r>
    </w:p>
    <w:p w:rsidR="007506F8" w:rsidRPr="00742525" w:rsidRDefault="007506F8" w:rsidP="007506F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Cena netto przedmiotu zamówienia  wynosi …................................................................ zł, </w:t>
      </w:r>
    </w:p>
    <w:p w:rsidR="007506F8" w:rsidRPr="00742525" w:rsidRDefault="007506F8" w:rsidP="007506F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(słownie:………………………………………………………….............................................. zł </w:t>
      </w:r>
    </w:p>
    <w:p w:rsidR="007506F8" w:rsidRPr="00742525" w:rsidRDefault="007506F8" w:rsidP="007506F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Stawka podatku VAT:…..…..% </w:t>
      </w:r>
    </w:p>
    <w:p w:rsidR="007506F8" w:rsidRPr="00742525" w:rsidRDefault="007506F8" w:rsidP="007506F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Wartość podatku VAT wynosi:…………………………………............................................ zł </w:t>
      </w:r>
    </w:p>
    <w:p w:rsidR="007506F8" w:rsidRPr="00742525" w:rsidRDefault="007506F8" w:rsidP="007506F8">
      <w:pPr>
        <w:spacing w:after="0" w:line="240" w:lineRule="auto"/>
        <w:jc w:val="both"/>
        <w:rPr>
          <w:rFonts w:cs="Arial"/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Słownie …………………………………………………………............................................. zł </w:t>
      </w:r>
    </w:p>
    <w:p w:rsidR="007506F8" w:rsidRPr="00FB37C0" w:rsidRDefault="007506F8" w:rsidP="007506F8">
      <w:pPr>
        <w:spacing w:after="0" w:line="240" w:lineRule="auto"/>
        <w:jc w:val="both"/>
        <w:rPr>
          <w:rFonts w:cs="Arial"/>
          <w:color w:val="FF0000"/>
          <w:sz w:val="20"/>
          <w:szCs w:val="20"/>
          <w:lang w:eastAsia="pl-PL"/>
        </w:rPr>
      </w:pPr>
    </w:p>
    <w:p w:rsidR="007506F8" w:rsidRPr="00742525" w:rsidRDefault="007506F8" w:rsidP="007506F8">
      <w:pPr>
        <w:spacing w:after="0" w:line="240" w:lineRule="auto"/>
        <w:jc w:val="both"/>
        <w:rPr>
          <w:rFonts w:cs="Arial"/>
          <w:b/>
          <w:color w:val="0070C0"/>
          <w:sz w:val="20"/>
          <w:szCs w:val="20"/>
        </w:rPr>
      </w:pPr>
      <w:r w:rsidRPr="00742525">
        <w:rPr>
          <w:rFonts w:cs="Arial"/>
          <w:b/>
          <w:color w:val="0070C0"/>
          <w:sz w:val="20"/>
          <w:szCs w:val="20"/>
        </w:rPr>
        <w:t xml:space="preserve">Proponowany przez nas termin dostawy w części </w:t>
      </w:r>
      <w:r>
        <w:rPr>
          <w:rFonts w:cs="Arial"/>
          <w:b/>
          <w:color w:val="0070C0"/>
          <w:sz w:val="20"/>
          <w:szCs w:val="20"/>
        </w:rPr>
        <w:t>9</w:t>
      </w:r>
      <w:r w:rsidRPr="00742525">
        <w:rPr>
          <w:rFonts w:cs="Arial"/>
          <w:b/>
          <w:color w:val="0070C0"/>
          <w:sz w:val="20"/>
          <w:szCs w:val="20"/>
        </w:rPr>
        <w:t xml:space="preserve"> wynosi ................ dni kalendarzowych od daty podpisania umowy.</w:t>
      </w:r>
    </w:p>
    <w:p w:rsidR="007506F8" w:rsidRPr="00EC5486" w:rsidRDefault="007506F8" w:rsidP="007506F8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 xml:space="preserve">Minimalny termin dostawy w części </w:t>
      </w:r>
      <w:r>
        <w:rPr>
          <w:i/>
          <w:sz w:val="20"/>
          <w:szCs w:val="20"/>
          <w:u w:val="single"/>
        </w:rPr>
        <w:t>9 wynosi: 7</w:t>
      </w:r>
      <w:r w:rsidRPr="00EC5486">
        <w:rPr>
          <w:i/>
          <w:sz w:val="20"/>
          <w:szCs w:val="20"/>
          <w:u w:val="single"/>
        </w:rPr>
        <w:t xml:space="preserve"> dni</w:t>
      </w:r>
      <w:r w:rsidRPr="00EC5486">
        <w:rPr>
          <w:rFonts w:cs="Arial"/>
          <w:i/>
          <w:sz w:val="20"/>
          <w:szCs w:val="20"/>
          <w:u w:val="single"/>
        </w:rPr>
        <w:t xml:space="preserve"> kalendarzowych od daty </w:t>
      </w:r>
      <w:r w:rsidR="000E5E6F">
        <w:rPr>
          <w:rFonts w:cs="Arial"/>
          <w:i/>
          <w:sz w:val="20"/>
          <w:szCs w:val="20"/>
          <w:u w:val="single"/>
        </w:rPr>
        <w:t>zawarcia</w:t>
      </w:r>
      <w:r w:rsidR="000E5E6F" w:rsidRPr="00EC5486">
        <w:rPr>
          <w:rFonts w:cs="Arial"/>
          <w:i/>
          <w:sz w:val="20"/>
          <w:szCs w:val="20"/>
          <w:u w:val="single"/>
        </w:rPr>
        <w:t xml:space="preserve"> </w:t>
      </w:r>
      <w:r w:rsidRPr="00EC5486">
        <w:rPr>
          <w:rFonts w:cs="Arial"/>
          <w:i/>
          <w:sz w:val="20"/>
          <w:szCs w:val="20"/>
          <w:u w:val="single"/>
        </w:rPr>
        <w:t>umowy.</w:t>
      </w:r>
    </w:p>
    <w:p w:rsidR="007506F8" w:rsidRDefault="007506F8" w:rsidP="007506F8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 xml:space="preserve">Maksymalny termin dostawy w części </w:t>
      </w:r>
      <w:r>
        <w:rPr>
          <w:i/>
          <w:sz w:val="20"/>
          <w:szCs w:val="20"/>
          <w:u w:val="single"/>
        </w:rPr>
        <w:t>9 wynosi: 14</w:t>
      </w:r>
      <w:r w:rsidRPr="00EC5486">
        <w:rPr>
          <w:i/>
          <w:sz w:val="20"/>
          <w:szCs w:val="20"/>
          <w:u w:val="single"/>
        </w:rPr>
        <w:t xml:space="preserve"> dni kalendarzowych </w:t>
      </w:r>
      <w:r w:rsidRPr="00EC5486">
        <w:rPr>
          <w:rFonts w:cs="Arial"/>
          <w:i/>
          <w:sz w:val="20"/>
          <w:szCs w:val="20"/>
          <w:u w:val="single"/>
        </w:rPr>
        <w:t xml:space="preserve">od daty </w:t>
      </w:r>
      <w:r w:rsidR="000E5E6F">
        <w:rPr>
          <w:rFonts w:cs="Arial"/>
          <w:i/>
          <w:sz w:val="20"/>
          <w:szCs w:val="20"/>
          <w:u w:val="single"/>
        </w:rPr>
        <w:t>zawarcia</w:t>
      </w:r>
      <w:r w:rsidRPr="00EC5486">
        <w:rPr>
          <w:rFonts w:cs="Arial"/>
          <w:i/>
          <w:sz w:val="20"/>
          <w:szCs w:val="20"/>
          <w:u w:val="single"/>
        </w:rPr>
        <w:t xml:space="preserve"> umowy.</w:t>
      </w:r>
    </w:p>
    <w:p w:rsidR="007506F8" w:rsidRDefault="007506F8" w:rsidP="007506F8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</w:p>
    <w:p w:rsidR="00E57FE2" w:rsidRPr="00E57FE2" w:rsidRDefault="00E57FE2" w:rsidP="00E57FE2">
      <w:pPr>
        <w:pStyle w:val="Akapitzlist"/>
        <w:numPr>
          <w:ilvl w:val="0"/>
          <w:numId w:val="28"/>
        </w:numPr>
        <w:spacing w:after="0" w:line="240" w:lineRule="auto"/>
        <w:jc w:val="both"/>
        <w:rPr>
          <w:sz w:val="20"/>
          <w:szCs w:val="20"/>
        </w:rPr>
      </w:pPr>
      <w:r w:rsidRPr="00E57FE2">
        <w:rPr>
          <w:sz w:val="20"/>
          <w:szCs w:val="20"/>
        </w:rPr>
        <w:t>Część 10: Dostawa odczynników podstawowych na potrzeby realizacji programu „Inkubator Innowacyjności 2.0”</w:t>
      </w:r>
    </w:p>
    <w:p w:rsidR="00E57FE2" w:rsidRPr="00E57FE2" w:rsidRDefault="00E57FE2" w:rsidP="00E57FE2">
      <w:pPr>
        <w:pStyle w:val="Akapitzlist"/>
        <w:autoSpaceDE w:val="0"/>
        <w:spacing w:after="0" w:line="240" w:lineRule="auto"/>
        <w:jc w:val="both"/>
        <w:rPr>
          <w:bCs/>
          <w:sz w:val="20"/>
          <w:szCs w:val="20"/>
          <w:lang w:eastAsia="zh-CN"/>
        </w:rPr>
      </w:pPr>
    </w:p>
    <w:p w:rsidR="00E57FE2" w:rsidRPr="00112CE5" w:rsidRDefault="00E57FE2" w:rsidP="00E57FE2">
      <w:pPr>
        <w:autoSpaceDE w:val="0"/>
        <w:spacing w:after="0"/>
        <w:jc w:val="both"/>
        <w:rPr>
          <w:b/>
          <w:bCs/>
          <w:sz w:val="20"/>
          <w:szCs w:val="20"/>
          <w:lang w:eastAsia="zh-CN"/>
        </w:rPr>
      </w:pPr>
      <w:r w:rsidRPr="00112CE5">
        <w:rPr>
          <w:bCs/>
          <w:sz w:val="20"/>
          <w:szCs w:val="20"/>
          <w:lang w:eastAsia="zh-CN"/>
        </w:rPr>
        <w:t>Oferujemy realizację wykonania całości przedmiotu zamówienia w zakresie określonym w SIWZ i załącznikach</w:t>
      </w:r>
      <w:r w:rsidRPr="00112CE5">
        <w:rPr>
          <w:b/>
          <w:bCs/>
          <w:sz w:val="20"/>
          <w:szCs w:val="20"/>
          <w:lang w:eastAsia="zh-CN"/>
        </w:rPr>
        <w:t>:</w:t>
      </w:r>
    </w:p>
    <w:p w:rsidR="00E57FE2" w:rsidRPr="00742525" w:rsidRDefault="00E57FE2" w:rsidP="00E57FE2">
      <w:pPr>
        <w:suppressAutoHyphens/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b/>
          <w:bCs/>
          <w:sz w:val="20"/>
          <w:szCs w:val="20"/>
          <w:lang w:eastAsia="pl-PL"/>
        </w:rPr>
        <w:t xml:space="preserve">Cena brutto przedmiotu zamówienia wynosi: ………...............................zł, </w:t>
      </w:r>
    </w:p>
    <w:p w:rsidR="00E57FE2" w:rsidRPr="00742525" w:rsidRDefault="00E57FE2" w:rsidP="00E57FE2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(słownie:....................................................................................................................................................... zł) </w:t>
      </w:r>
    </w:p>
    <w:p w:rsidR="00E57FE2" w:rsidRPr="00742525" w:rsidRDefault="00E57FE2" w:rsidP="00E57FE2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Cena netto przedmiotu zamówienia  wynosi …................................................................ zł, </w:t>
      </w:r>
    </w:p>
    <w:p w:rsidR="00E57FE2" w:rsidRPr="00742525" w:rsidRDefault="00E57FE2" w:rsidP="00E57FE2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(słownie:………………………………………………………….............................................. zł </w:t>
      </w:r>
    </w:p>
    <w:p w:rsidR="00E57FE2" w:rsidRPr="00742525" w:rsidRDefault="00E57FE2" w:rsidP="00E57FE2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Stawka podatku VAT:…..…..% </w:t>
      </w:r>
    </w:p>
    <w:p w:rsidR="00E57FE2" w:rsidRPr="00742525" w:rsidRDefault="00E57FE2" w:rsidP="00E57FE2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Wartość podatku VAT wynosi:…………………………………............................................ zł </w:t>
      </w:r>
    </w:p>
    <w:p w:rsidR="00E57FE2" w:rsidRPr="00742525" w:rsidRDefault="00E57FE2" w:rsidP="00E57FE2">
      <w:pPr>
        <w:spacing w:after="0" w:line="240" w:lineRule="auto"/>
        <w:jc w:val="both"/>
        <w:rPr>
          <w:rFonts w:cs="Arial"/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Słownie …………………………………………………………............................................. zł </w:t>
      </w:r>
    </w:p>
    <w:p w:rsidR="00E57FE2" w:rsidRPr="00FB37C0" w:rsidRDefault="00E57FE2" w:rsidP="00E57FE2">
      <w:pPr>
        <w:spacing w:after="0" w:line="240" w:lineRule="auto"/>
        <w:jc w:val="both"/>
        <w:rPr>
          <w:rFonts w:cs="Arial"/>
          <w:color w:val="FF0000"/>
          <w:sz w:val="20"/>
          <w:szCs w:val="20"/>
          <w:lang w:eastAsia="pl-PL"/>
        </w:rPr>
      </w:pPr>
    </w:p>
    <w:p w:rsidR="00E57FE2" w:rsidRPr="00742525" w:rsidRDefault="00E57FE2" w:rsidP="00E57FE2">
      <w:pPr>
        <w:spacing w:after="0" w:line="240" w:lineRule="auto"/>
        <w:jc w:val="both"/>
        <w:rPr>
          <w:rFonts w:cs="Arial"/>
          <w:b/>
          <w:color w:val="0070C0"/>
          <w:sz w:val="20"/>
          <w:szCs w:val="20"/>
        </w:rPr>
      </w:pPr>
      <w:r w:rsidRPr="00742525">
        <w:rPr>
          <w:rFonts w:cs="Arial"/>
          <w:b/>
          <w:color w:val="0070C0"/>
          <w:sz w:val="20"/>
          <w:szCs w:val="20"/>
        </w:rPr>
        <w:t xml:space="preserve">Proponowany przez nas termin dostawy w części </w:t>
      </w:r>
      <w:r>
        <w:rPr>
          <w:rFonts w:cs="Arial"/>
          <w:b/>
          <w:color w:val="0070C0"/>
          <w:sz w:val="20"/>
          <w:szCs w:val="20"/>
        </w:rPr>
        <w:t>10</w:t>
      </w:r>
      <w:r w:rsidRPr="00742525">
        <w:rPr>
          <w:rFonts w:cs="Arial"/>
          <w:b/>
          <w:color w:val="0070C0"/>
          <w:sz w:val="20"/>
          <w:szCs w:val="20"/>
        </w:rPr>
        <w:t xml:space="preserve"> wynosi ................ dni kalendarzowych od daty podpisania umowy.</w:t>
      </w:r>
    </w:p>
    <w:p w:rsidR="00E57FE2" w:rsidRPr="00EC5486" w:rsidRDefault="00E57FE2" w:rsidP="00E57FE2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 xml:space="preserve">Minimalny termin dostawy w części </w:t>
      </w:r>
      <w:r>
        <w:rPr>
          <w:i/>
          <w:sz w:val="20"/>
          <w:szCs w:val="20"/>
          <w:u w:val="single"/>
        </w:rPr>
        <w:t>10 wynosi: 7</w:t>
      </w:r>
      <w:r w:rsidRPr="00EC5486">
        <w:rPr>
          <w:i/>
          <w:sz w:val="20"/>
          <w:szCs w:val="20"/>
          <w:u w:val="single"/>
        </w:rPr>
        <w:t xml:space="preserve"> dni</w:t>
      </w:r>
      <w:r w:rsidRPr="00EC5486">
        <w:rPr>
          <w:rFonts w:cs="Arial"/>
          <w:i/>
          <w:sz w:val="20"/>
          <w:szCs w:val="20"/>
          <w:u w:val="single"/>
        </w:rPr>
        <w:t xml:space="preserve"> kalendarzowych od daty </w:t>
      </w:r>
      <w:r w:rsidR="000E5E6F">
        <w:rPr>
          <w:rFonts w:cs="Arial"/>
          <w:i/>
          <w:sz w:val="20"/>
          <w:szCs w:val="20"/>
          <w:u w:val="single"/>
        </w:rPr>
        <w:t>zawarcia</w:t>
      </w:r>
      <w:r w:rsidRPr="00EC5486">
        <w:rPr>
          <w:rFonts w:cs="Arial"/>
          <w:i/>
          <w:sz w:val="20"/>
          <w:szCs w:val="20"/>
          <w:u w:val="single"/>
        </w:rPr>
        <w:t xml:space="preserve"> umowy.</w:t>
      </w:r>
    </w:p>
    <w:p w:rsidR="00E57FE2" w:rsidRDefault="00E57FE2" w:rsidP="00E57FE2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 xml:space="preserve">Maksymalny termin dostawy w części </w:t>
      </w:r>
      <w:r>
        <w:rPr>
          <w:i/>
          <w:sz w:val="20"/>
          <w:szCs w:val="20"/>
          <w:u w:val="single"/>
        </w:rPr>
        <w:t>10 wynosi: 14</w:t>
      </w:r>
      <w:r w:rsidRPr="00EC5486">
        <w:rPr>
          <w:i/>
          <w:sz w:val="20"/>
          <w:szCs w:val="20"/>
          <w:u w:val="single"/>
        </w:rPr>
        <w:t xml:space="preserve"> dni kalendarzowych </w:t>
      </w:r>
      <w:r w:rsidRPr="00EC5486">
        <w:rPr>
          <w:rFonts w:cs="Arial"/>
          <w:i/>
          <w:sz w:val="20"/>
          <w:szCs w:val="20"/>
          <w:u w:val="single"/>
        </w:rPr>
        <w:t xml:space="preserve">od daty </w:t>
      </w:r>
      <w:r w:rsidR="000E5E6F">
        <w:rPr>
          <w:rFonts w:cs="Arial"/>
          <w:i/>
          <w:sz w:val="20"/>
          <w:szCs w:val="20"/>
          <w:u w:val="single"/>
        </w:rPr>
        <w:t>zawarcia</w:t>
      </w:r>
      <w:r w:rsidRPr="00EC5486">
        <w:rPr>
          <w:rFonts w:cs="Arial"/>
          <w:i/>
          <w:sz w:val="20"/>
          <w:szCs w:val="20"/>
          <w:u w:val="single"/>
        </w:rPr>
        <w:t xml:space="preserve"> umowy.</w:t>
      </w:r>
    </w:p>
    <w:p w:rsidR="000E5E6F" w:rsidRDefault="000E5E6F" w:rsidP="00E57FE2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</w:p>
    <w:p w:rsidR="000E5E6F" w:rsidRDefault="000E5E6F" w:rsidP="00E57FE2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</w:p>
    <w:p w:rsidR="008C1D28" w:rsidRPr="008C1D28" w:rsidRDefault="008C1D28" w:rsidP="008C1D28">
      <w:pPr>
        <w:pStyle w:val="Akapitzlist"/>
        <w:numPr>
          <w:ilvl w:val="0"/>
          <w:numId w:val="28"/>
        </w:numPr>
        <w:autoSpaceDE w:val="0"/>
        <w:spacing w:after="0" w:line="240" w:lineRule="auto"/>
        <w:jc w:val="both"/>
        <w:rPr>
          <w:bCs/>
          <w:sz w:val="20"/>
          <w:szCs w:val="20"/>
          <w:lang w:eastAsia="zh-CN"/>
        </w:rPr>
      </w:pPr>
      <w:r w:rsidRPr="008C1D28">
        <w:rPr>
          <w:sz w:val="20"/>
          <w:szCs w:val="20"/>
        </w:rPr>
        <w:lastRenderedPageBreak/>
        <w:t>Część 11: Dostawa agaru na potrzeby realizacji programu „Inkubator Innowacyjności 2.0”</w:t>
      </w:r>
    </w:p>
    <w:p w:rsidR="008C1D28" w:rsidRPr="008C1D28" w:rsidRDefault="008C1D28" w:rsidP="008C1D28">
      <w:pPr>
        <w:pStyle w:val="Akapitzlist"/>
        <w:autoSpaceDE w:val="0"/>
        <w:spacing w:after="0" w:line="240" w:lineRule="auto"/>
        <w:jc w:val="both"/>
        <w:rPr>
          <w:bCs/>
          <w:sz w:val="20"/>
          <w:szCs w:val="20"/>
          <w:lang w:eastAsia="zh-CN"/>
        </w:rPr>
      </w:pPr>
    </w:p>
    <w:p w:rsidR="008C1D28" w:rsidRPr="00112CE5" w:rsidRDefault="008C1D28" w:rsidP="008C1D28">
      <w:pPr>
        <w:autoSpaceDE w:val="0"/>
        <w:spacing w:after="0"/>
        <w:jc w:val="both"/>
        <w:rPr>
          <w:b/>
          <w:bCs/>
          <w:sz w:val="20"/>
          <w:szCs w:val="20"/>
          <w:lang w:eastAsia="zh-CN"/>
        </w:rPr>
      </w:pPr>
      <w:r w:rsidRPr="00112CE5">
        <w:rPr>
          <w:bCs/>
          <w:sz w:val="20"/>
          <w:szCs w:val="20"/>
          <w:lang w:eastAsia="zh-CN"/>
        </w:rPr>
        <w:t>Oferujemy realizację wykonania całości przedmiotu zamówienia w zakresie określonym w SIWZ i załącznikach</w:t>
      </w:r>
      <w:r w:rsidRPr="00112CE5">
        <w:rPr>
          <w:b/>
          <w:bCs/>
          <w:sz w:val="20"/>
          <w:szCs w:val="20"/>
          <w:lang w:eastAsia="zh-CN"/>
        </w:rPr>
        <w:t>:</w:t>
      </w:r>
    </w:p>
    <w:p w:rsidR="008C1D28" w:rsidRPr="00742525" w:rsidRDefault="008C1D28" w:rsidP="008C1D28">
      <w:pPr>
        <w:suppressAutoHyphens/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b/>
          <w:bCs/>
          <w:sz w:val="20"/>
          <w:szCs w:val="20"/>
          <w:lang w:eastAsia="pl-PL"/>
        </w:rPr>
        <w:t xml:space="preserve">Cena brutto przedmiotu zamówienia wynosi: ………...............................zł, </w:t>
      </w:r>
    </w:p>
    <w:p w:rsidR="008C1D28" w:rsidRPr="00742525" w:rsidRDefault="008C1D28" w:rsidP="008C1D2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(słownie:....................................................................................................................................................... zł) </w:t>
      </w:r>
    </w:p>
    <w:p w:rsidR="008C1D28" w:rsidRPr="00742525" w:rsidRDefault="008C1D28" w:rsidP="008C1D2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Cena netto przedmiotu zamówienia  wynosi …................................................................ zł, </w:t>
      </w:r>
    </w:p>
    <w:p w:rsidR="008C1D28" w:rsidRPr="00742525" w:rsidRDefault="008C1D28" w:rsidP="008C1D2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(słownie:………………………………………………………….............................................. zł </w:t>
      </w:r>
    </w:p>
    <w:p w:rsidR="008C1D28" w:rsidRPr="00742525" w:rsidRDefault="008C1D28" w:rsidP="008C1D2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Stawka podatku VAT:…..…..% </w:t>
      </w:r>
    </w:p>
    <w:p w:rsidR="008C1D28" w:rsidRPr="00742525" w:rsidRDefault="008C1D28" w:rsidP="008C1D2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Wartość podatku VAT wynosi:…………………………………............................................ zł </w:t>
      </w:r>
    </w:p>
    <w:p w:rsidR="008C1D28" w:rsidRPr="00742525" w:rsidRDefault="008C1D28" w:rsidP="008C1D28">
      <w:pPr>
        <w:spacing w:after="0" w:line="240" w:lineRule="auto"/>
        <w:jc w:val="both"/>
        <w:rPr>
          <w:rFonts w:cs="Arial"/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Słownie …………………………………………………………............................................. zł </w:t>
      </w:r>
    </w:p>
    <w:p w:rsidR="008C1D28" w:rsidRPr="00FB37C0" w:rsidRDefault="008C1D28" w:rsidP="008C1D28">
      <w:pPr>
        <w:spacing w:after="0" w:line="240" w:lineRule="auto"/>
        <w:jc w:val="both"/>
        <w:rPr>
          <w:rFonts w:cs="Arial"/>
          <w:color w:val="FF0000"/>
          <w:sz w:val="20"/>
          <w:szCs w:val="20"/>
          <w:lang w:eastAsia="pl-PL"/>
        </w:rPr>
      </w:pPr>
    </w:p>
    <w:p w:rsidR="008C1D28" w:rsidRPr="00742525" w:rsidRDefault="008C1D28" w:rsidP="008C1D28">
      <w:pPr>
        <w:spacing w:after="0" w:line="240" w:lineRule="auto"/>
        <w:jc w:val="both"/>
        <w:rPr>
          <w:rFonts w:cs="Arial"/>
          <w:b/>
          <w:color w:val="0070C0"/>
          <w:sz w:val="20"/>
          <w:szCs w:val="20"/>
        </w:rPr>
      </w:pPr>
      <w:r w:rsidRPr="00742525">
        <w:rPr>
          <w:rFonts w:cs="Arial"/>
          <w:b/>
          <w:color w:val="0070C0"/>
          <w:sz w:val="20"/>
          <w:szCs w:val="20"/>
        </w:rPr>
        <w:t xml:space="preserve">Proponowany przez nas termin dostawy w części </w:t>
      </w:r>
      <w:r>
        <w:rPr>
          <w:rFonts w:cs="Arial"/>
          <w:b/>
          <w:color w:val="0070C0"/>
          <w:sz w:val="20"/>
          <w:szCs w:val="20"/>
        </w:rPr>
        <w:t>11</w:t>
      </w:r>
      <w:r w:rsidRPr="00742525">
        <w:rPr>
          <w:rFonts w:cs="Arial"/>
          <w:b/>
          <w:color w:val="0070C0"/>
          <w:sz w:val="20"/>
          <w:szCs w:val="20"/>
        </w:rPr>
        <w:t xml:space="preserve"> wynosi ................ dni kalendarzowych od daty podpisania umowy.</w:t>
      </w:r>
    </w:p>
    <w:p w:rsidR="008C1D28" w:rsidRPr="00EC5486" w:rsidRDefault="008C1D28" w:rsidP="008C1D28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 xml:space="preserve">Minimalny termin dostawy w części </w:t>
      </w:r>
      <w:r>
        <w:rPr>
          <w:i/>
          <w:sz w:val="20"/>
          <w:szCs w:val="20"/>
          <w:u w:val="single"/>
        </w:rPr>
        <w:t>11 wynosi: 7</w:t>
      </w:r>
      <w:r w:rsidRPr="00EC5486">
        <w:rPr>
          <w:i/>
          <w:sz w:val="20"/>
          <w:szCs w:val="20"/>
          <w:u w:val="single"/>
        </w:rPr>
        <w:t xml:space="preserve"> dni</w:t>
      </w:r>
      <w:r w:rsidRPr="00EC5486">
        <w:rPr>
          <w:rFonts w:cs="Arial"/>
          <w:i/>
          <w:sz w:val="20"/>
          <w:szCs w:val="20"/>
          <w:u w:val="single"/>
        </w:rPr>
        <w:t xml:space="preserve"> kalendarzowych od daty </w:t>
      </w:r>
      <w:r w:rsidR="000E5E6F">
        <w:rPr>
          <w:rFonts w:cs="Arial"/>
          <w:i/>
          <w:sz w:val="20"/>
          <w:szCs w:val="20"/>
          <w:u w:val="single"/>
        </w:rPr>
        <w:t>zawarcia</w:t>
      </w:r>
      <w:r w:rsidR="000E5E6F" w:rsidRPr="00EC5486">
        <w:rPr>
          <w:rFonts w:cs="Arial"/>
          <w:i/>
          <w:sz w:val="20"/>
          <w:szCs w:val="20"/>
          <w:u w:val="single"/>
        </w:rPr>
        <w:t xml:space="preserve"> </w:t>
      </w:r>
      <w:r w:rsidRPr="00EC5486">
        <w:rPr>
          <w:rFonts w:cs="Arial"/>
          <w:i/>
          <w:sz w:val="20"/>
          <w:szCs w:val="20"/>
          <w:u w:val="single"/>
        </w:rPr>
        <w:t>umowy.</w:t>
      </w:r>
    </w:p>
    <w:p w:rsidR="008C1D28" w:rsidRDefault="008C1D28" w:rsidP="008C1D28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 xml:space="preserve">Maksymalny termin dostawy w części </w:t>
      </w:r>
      <w:r>
        <w:rPr>
          <w:i/>
          <w:sz w:val="20"/>
          <w:szCs w:val="20"/>
          <w:u w:val="single"/>
        </w:rPr>
        <w:t>11 wynosi: 14</w:t>
      </w:r>
      <w:r w:rsidRPr="00EC5486">
        <w:rPr>
          <w:i/>
          <w:sz w:val="20"/>
          <w:szCs w:val="20"/>
          <w:u w:val="single"/>
        </w:rPr>
        <w:t xml:space="preserve"> dni kalendarzowych </w:t>
      </w:r>
      <w:r w:rsidRPr="00EC5486">
        <w:rPr>
          <w:rFonts w:cs="Arial"/>
          <w:i/>
          <w:sz w:val="20"/>
          <w:szCs w:val="20"/>
          <w:u w:val="single"/>
        </w:rPr>
        <w:t xml:space="preserve">od daty </w:t>
      </w:r>
      <w:r w:rsidR="000E5E6F">
        <w:rPr>
          <w:rFonts w:cs="Arial"/>
          <w:i/>
          <w:sz w:val="20"/>
          <w:szCs w:val="20"/>
          <w:u w:val="single"/>
        </w:rPr>
        <w:t>zawarcia</w:t>
      </w:r>
      <w:r w:rsidRPr="00EC5486">
        <w:rPr>
          <w:rFonts w:cs="Arial"/>
          <w:i/>
          <w:sz w:val="20"/>
          <w:szCs w:val="20"/>
          <w:u w:val="single"/>
        </w:rPr>
        <w:t xml:space="preserve"> umowy.</w:t>
      </w:r>
    </w:p>
    <w:p w:rsidR="008C1D28" w:rsidRDefault="008C1D28" w:rsidP="008C1D28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</w:p>
    <w:p w:rsidR="008C1D28" w:rsidRPr="008C1D28" w:rsidRDefault="008C1D28" w:rsidP="008C1D28">
      <w:pPr>
        <w:pStyle w:val="Akapitzlist"/>
        <w:numPr>
          <w:ilvl w:val="0"/>
          <w:numId w:val="28"/>
        </w:numPr>
        <w:spacing w:after="0" w:line="240" w:lineRule="auto"/>
        <w:jc w:val="both"/>
        <w:rPr>
          <w:sz w:val="20"/>
          <w:szCs w:val="20"/>
        </w:rPr>
      </w:pPr>
      <w:r w:rsidRPr="008C1D28">
        <w:rPr>
          <w:sz w:val="20"/>
          <w:szCs w:val="20"/>
        </w:rPr>
        <w:t>C</w:t>
      </w:r>
      <w:r w:rsidR="00D3487B">
        <w:rPr>
          <w:sz w:val="20"/>
          <w:szCs w:val="20"/>
        </w:rPr>
        <w:t>zęść 12: Dostawa podłoża Muller</w:t>
      </w:r>
      <w:r w:rsidRPr="008C1D28">
        <w:rPr>
          <w:sz w:val="20"/>
          <w:szCs w:val="20"/>
        </w:rPr>
        <w:t xml:space="preserve"> – </w:t>
      </w:r>
      <w:proofErr w:type="spellStart"/>
      <w:r w:rsidRPr="008C1D28">
        <w:rPr>
          <w:sz w:val="20"/>
          <w:szCs w:val="20"/>
        </w:rPr>
        <w:t>Hinton</w:t>
      </w:r>
      <w:proofErr w:type="spellEnd"/>
      <w:r w:rsidRPr="008C1D28">
        <w:rPr>
          <w:sz w:val="20"/>
          <w:szCs w:val="20"/>
        </w:rPr>
        <w:t xml:space="preserve"> </w:t>
      </w:r>
      <w:proofErr w:type="spellStart"/>
      <w:r w:rsidRPr="008C1D28">
        <w:rPr>
          <w:sz w:val="20"/>
          <w:szCs w:val="20"/>
        </w:rPr>
        <w:t>Broth</w:t>
      </w:r>
      <w:proofErr w:type="spellEnd"/>
      <w:r w:rsidRPr="008C1D28">
        <w:rPr>
          <w:sz w:val="20"/>
          <w:szCs w:val="20"/>
        </w:rPr>
        <w:t xml:space="preserve"> na potrzeby realizacji programu „Inkubator Innowacyjności 2.0”</w:t>
      </w:r>
    </w:p>
    <w:p w:rsidR="008C1D28" w:rsidRPr="008C1D28" w:rsidRDefault="008C1D28" w:rsidP="008C1D28">
      <w:pPr>
        <w:pStyle w:val="Akapitzlist"/>
        <w:autoSpaceDE w:val="0"/>
        <w:spacing w:after="0" w:line="240" w:lineRule="auto"/>
        <w:jc w:val="both"/>
        <w:rPr>
          <w:bCs/>
          <w:sz w:val="20"/>
          <w:szCs w:val="20"/>
          <w:lang w:eastAsia="zh-CN"/>
        </w:rPr>
      </w:pPr>
    </w:p>
    <w:p w:rsidR="008C1D28" w:rsidRPr="00112CE5" w:rsidRDefault="008C1D28" w:rsidP="008C1D28">
      <w:pPr>
        <w:autoSpaceDE w:val="0"/>
        <w:spacing w:after="0"/>
        <w:jc w:val="both"/>
        <w:rPr>
          <w:b/>
          <w:bCs/>
          <w:sz w:val="20"/>
          <w:szCs w:val="20"/>
          <w:lang w:eastAsia="zh-CN"/>
        </w:rPr>
      </w:pPr>
      <w:r w:rsidRPr="00112CE5">
        <w:rPr>
          <w:bCs/>
          <w:sz w:val="20"/>
          <w:szCs w:val="20"/>
          <w:lang w:eastAsia="zh-CN"/>
        </w:rPr>
        <w:t>Oferujemy realizację wykonania całości przedmiotu zamówienia w zakresie określonym w SIWZ i załącznikach</w:t>
      </w:r>
      <w:r w:rsidRPr="00112CE5">
        <w:rPr>
          <w:b/>
          <w:bCs/>
          <w:sz w:val="20"/>
          <w:szCs w:val="20"/>
          <w:lang w:eastAsia="zh-CN"/>
        </w:rPr>
        <w:t>:</w:t>
      </w:r>
    </w:p>
    <w:p w:rsidR="008C1D28" w:rsidRPr="00742525" w:rsidRDefault="008C1D28" w:rsidP="008C1D28">
      <w:pPr>
        <w:suppressAutoHyphens/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b/>
          <w:bCs/>
          <w:sz w:val="20"/>
          <w:szCs w:val="20"/>
          <w:lang w:eastAsia="pl-PL"/>
        </w:rPr>
        <w:t xml:space="preserve">Cena brutto przedmiotu zamówienia wynosi: ………...............................zł, </w:t>
      </w:r>
    </w:p>
    <w:p w:rsidR="008C1D28" w:rsidRPr="00742525" w:rsidRDefault="008C1D28" w:rsidP="008C1D2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(słownie:....................................................................................................................................................... zł) </w:t>
      </w:r>
    </w:p>
    <w:p w:rsidR="008C1D28" w:rsidRPr="00742525" w:rsidRDefault="008C1D28" w:rsidP="008C1D2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Cena netto przedmiotu zamówienia  wynosi …................................................................ zł, </w:t>
      </w:r>
    </w:p>
    <w:p w:rsidR="008C1D28" w:rsidRPr="00742525" w:rsidRDefault="008C1D28" w:rsidP="008C1D2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(słownie:………………………………………………………….............................................. zł </w:t>
      </w:r>
    </w:p>
    <w:p w:rsidR="008C1D28" w:rsidRPr="00742525" w:rsidRDefault="008C1D28" w:rsidP="008C1D2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Stawka podatku VAT:…..…..% </w:t>
      </w:r>
    </w:p>
    <w:p w:rsidR="008C1D28" w:rsidRPr="00742525" w:rsidRDefault="008C1D28" w:rsidP="008C1D28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Wartość podatku VAT wynosi:…………………………………............................................ zł </w:t>
      </w:r>
    </w:p>
    <w:p w:rsidR="008C1D28" w:rsidRPr="00742525" w:rsidRDefault="008C1D28" w:rsidP="008C1D28">
      <w:pPr>
        <w:spacing w:after="0" w:line="240" w:lineRule="auto"/>
        <w:jc w:val="both"/>
        <w:rPr>
          <w:rFonts w:cs="Arial"/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Słownie …………………………………………………………............................................. zł </w:t>
      </w:r>
    </w:p>
    <w:p w:rsidR="008C1D28" w:rsidRPr="00FB37C0" w:rsidRDefault="008C1D28" w:rsidP="008C1D28">
      <w:pPr>
        <w:spacing w:after="0" w:line="240" w:lineRule="auto"/>
        <w:jc w:val="both"/>
        <w:rPr>
          <w:rFonts w:cs="Arial"/>
          <w:color w:val="FF0000"/>
          <w:sz w:val="20"/>
          <w:szCs w:val="20"/>
          <w:lang w:eastAsia="pl-PL"/>
        </w:rPr>
      </w:pPr>
    </w:p>
    <w:p w:rsidR="008C1D28" w:rsidRPr="00742525" w:rsidRDefault="008C1D28" w:rsidP="008C1D28">
      <w:pPr>
        <w:spacing w:after="0" w:line="240" w:lineRule="auto"/>
        <w:jc w:val="both"/>
        <w:rPr>
          <w:rFonts w:cs="Arial"/>
          <w:b/>
          <w:color w:val="0070C0"/>
          <w:sz w:val="20"/>
          <w:szCs w:val="20"/>
        </w:rPr>
      </w:pPr>
      <w:r w:rsidRPr="00742525">
        <w:rPr>
          <w:rFonts w:cs="Arial"/>
          <w:b/>
          <w:color w:val="0070C0"/>
          <w:sz w:val="20"/>
          <w:szCs w:val="20"/>
        </w:rPr>
        <w:t xml:space="preserve">Proponowany przez nas termin dostawy w części </w:t>
      </w:r>
      <w:r>
        <w:rPr>
          <w:rFonts w:cs="Arial"/>
          <w:b/>
          <w:color w:val="0070C0"/>
          <w:sz w:val="20"/>
          <w:szCs w:val="20"/>
        </w:rPr>
        <w:t>12</w:t>
      </w:r>
      <w:r w:rsidRPr="00742525">
        <w:rPr>
          <w:rFonts w:cs="Arial"/>
          <w:b/>
          <w:color w:val="0070C0"/>
          <w:sz w:val="20"/>
          <w:szCs w:val="20"/>
        </w:rPr>
        <w:t xml:space="preserve"> wynosi ................ dni kalendarzowych od daty podpisania umowy.</w:t>
      </w:r>
    </w:p>
    <w:p w:rsidR="008C1D28" w:rsidRPr="00EC5486" w:rsidRDefault="008C1D28" w:rsidP="008C1D28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 xml:space="preserve">Minimalny termin dostawy w części </w:t>
      </w:r>
      <w:r>
        <w:rPr>
          <w:i/>
          <w:sz w:val="20"/>
          <w:szCs w:val="20"/>
          <w:u w:val="single"/>
        </w:rPr>
        <w:t>12 wynosi: 7</w:t>
      </w:r>
      <w:r w:rsidRPr="00EC5486">
        <w:rPr>
          <w:i/>
          <w:sz w:val="20"/>
          <w:szCs w:val="20"/>
          <w:u w:val="single"/>
        </w:rPr>
        <w:t xml:space="preserve"> dni</w:t>
      </w:r>
      <w:r w:rsidRPr="00EC5486">
        <w:rPr>
          <w:rFonts w:cs="Arial"/>
          <w:i/>
          <w:sz w:val="20"/>
          <w:szCs w:val="20"/>
          <w:u w:val="single"/>
        </w:rPr>
        <w:t xml:space="preserve"> kalendarzowych od daty </w:t>
      </w:r>
      <w:r w:rsidR="000E5E6F">
        <w:rPr>
          <w:rFonts w:cs="Arial"/>
          <w:i/>
          <w:sz w:val="20"/>
          <w:szCs w:val="20"/>
          <w:u w:val="single"/>
        </w:rPr>
        <w:t>zawarcia</w:t>
      </w:r>
      <w:r w:rsidRPr="00EC5486">
        <w:rPr>
          <w:rFonts w:cs="Arial"/>
          <w:i/>
          <w:sz w:val="20"/>
          <w:szCs w:val="20"/>
          <w:u w:val="single"/>
        </w:rPr>
        <w:t xml:space="preserve"> umowy.</w:t>
      </w:r>
    </w:p>
    <w:p w:rsidR="008C1D28" w:rsidRDefault="008C1D28" w:rsidP="008C1D28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 xml:space="preserve">Maksymalny termin dostawy w części </w:t>
      </w:r>
      <w:r>
        <w:rPr>
          <w:i/>
          <w:sz w:val="20"/>
          <w:szCs w:val="20"/>
          <w:u w:val="single"/>
        </w:rPr>
        <w:t>12 wynosi: 14</w:t>
      </w:r>
      <w:r w:rsidRPr="00EC5486">
        <w:rPr>
          <w:i/>
          <w:sz w:val="20"/>
          <w:szCs w:val="20"/>
          <w:u w:val="single"/>
        </w:rPr>
        <w:t xml:space="preserve"> dni kalendarzowych </w:t>
      </w:r>
      <w:r w:rsidRPr="00EC5486">
        <w:rPr>
          <w:rFonts w:cs="Arial"/>
          <w:i/>
          <w:sz w:val="20"/>
          <w:szCs w:val="20"/>
          <w:u w:val="single"/>
        </w:rPr>
        <w:t xml:space="preserve">od daty </w:t>
      </w:r>
      <w:r w:rsidR="000E5E6F">
        <w:rPr>
          <w:rFonts w:cs="Arial"/>
          <w:i/>
          <w:sz w:val="20"/>
          <w:szCs w:val="20"/>
          <w:u w:val="single"/>
        </w:rPr>
        <w:t>zawarcia</w:t>
      </w:r>
      <w:r w:rsidRPr="00EC5486">
        <w:rPr>
          <w:rFonts w:cs="Arial"/>
          <w:i/>
          <w:sz w:val="20"/>
          <w:szCs w:val="20"/>
          <w:u w:val="single"/>
        </w:rPr>
        <w:t xml:space="preserve"> umowy.</w:t>
      </w:r>
    </w:p>
    <w:p w:rsidR="008C1D28" w:rsidRDefault="008C1D28" w:rsidP="008C1D28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</w:p>
    <w:p w:rsidR="0048305B" w:rsidRPr="0048305B" w:rsidRDefault="0048305B" w:rsidP="0048305B">
      <w:pPr>
        <w:pStyle w:val="Akapitzlist"/>
        <w:numPr>
          <w:ilvl w:val="0"/>
          <w:numId w:val="28"/>
        </w:numPr>
        <w:spacing w:after="0" w:line="240" w:lineRule="auto"/>
        <w:jc w:val="both"/>
        <w:rPr>
          <w:sz w:val="20"/>
          <w:szCs w:val="20"/>
        </w:rPr>
      </w:pPr>
      <w:r w:rsidRPr="0048305B">
        <w:rPr>
          <w:sz w:val="20"/>
          <w:szCs w:val="20"/>
        </w:rPr>
        <w:t>Część 13: Dostawa wytrząsarek na potrzeby realizacji programu „Inkubator Innowacyjności 2.0”</w:t>
      </w:r>
    </w:p>
    <w:p w:rsidR="0048305B" w:rsidRPr="0048305B" w:rsidRDefault="0048305B" w:rsidP="0048305B">
      <w:pPr>
        <w:pStyle w:val="Akapitzlist"/>
        <w:autoSpaceDE w:val="0"/>
        <w:spacing w:after="0" w:line="240" w:lineRule="auto"/>
        <w:jc w:val="both"/>
        <w:rPr>
          <w:bCs/>
          <w:sz w:val="20"/>
          <w:szCs w:val="20"/>
          <w:lang w:eastAsia="zh-CN"/>
        </w:rPr>
      </w:pPr>
    </w:p>
    <w:p w:rsidR="0048305B" w:rsidRPr="00112CE5" w:rsidRDefault="0048305B" w:rsidP="0048305B">
      <w:pPr>
        <w:autoSpaceDE w:val="0"/>
        <w:spacing w:after="0"/>
        <w:jc w:val="both"/>
        <w:rPr>
          <w:b/>
          <w:bCs/>
          <w:sz w:val="20"/>
          <w:szCs w:val="20"/>
          <w:lang w:eastAsia="zh-CN"/>
        </w:rPr>
      </w:pPr>
      <w:r w:rsidRPr="00112CE5">
        <w:rPr>
          <w:bCs/>
          <w:sz w:val="20"/>
          <w:szCs w:val="20"/>
          <w:lang w:eastAsia="zh-CN"/>
        </w:rPr>
        <w:t>Oferujemy realizację wykonania całości przedmiotu zamówienia w zakresie określonym w SIWZ i załącznikach</w:t>
      </w:r>
      <w:r w:rsidRPr="00112CE5">
        <w:rPr>
          <w:b/>
          <w:bCs/>
          <w:sz w:val="20"/>
          <w:szCs w:val="20"/>
          <w:lang w:eastAsia="zh-CN"/>
        </w:rPr>
        <w:t>:</w:t>
      </w:r>
    </w:p>
    <w:p w:rsidR="0048305B" w:rsidRPr="00742525" w:rsidRDefault="0048305B" w:rsidP="0048305B">
      <w:pPr>
        <w:suppressAutoHyphens/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b/>
          <w:bCs/>
          <w:sz w:val="20"/>
          <w:szCs w:val="20"/>
          <w:lang w:eastAsia="pl-PL"/>
        </w:rPr>
        <w:t xml:space="preserve">Cena brutto przedmiotu zamówienia wynosi: ………...............................zł, </w:t>
      </w:r>
    </w:p>
    <w:p w:rsidR="0048305B" w:rsidRPr="00742525" w:rsidRDefault="0048305B" w:rsidP="0048305B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(słownie:....................................................................................................................................................... zł) </w:t>
      </w:r>
    </w:p>
    <w:p w:rsidR="0048305B" w:rsidRPr="00742525" w:rsidRDefault="0048305B" w:rsidP="0048305B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Cena netto przedmiotu zamówienia  wynosi …................................................................ zł, </w:t>
      </w:r>
    </w:p>
    <w:p w:rsidR="0048305B" w:rsidRPr="00742525" w:rsidRDefault="0048305B" w:rsidP="0048305B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(słownie:………………………………………………………….............................................. zł </w:t>
      </w:r>
    </w:p>
    <w:p w:rsidR="0048305B" w:rsidRPr="00742525" w:rsidRDefault="0048305B" w:rsidP="0048305B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Stawka podatku VAT:…..…..% </w:t>
      </w:r>
    </w:p>
    <w:p w:rsidR="0048305B" w:rsidRPr="00742525" w:rsidRDefault="0048305B" w:rsidP="0048305B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Wartość podatku VAT wynosi:…………………………………............................................ zł </w:t>
      </w:r>
    </w:p>
    <w:p w:rsidR="0048305B" w:rsidRPr="00742525" w:rsidRDefault="0048305B" w:rsidP="0048305B">
      <w:pPr>
        <w:spacing w:after="0" w:line="240" w:lineRule="auto"/>
        <w:jc w:val="both"/>
        <w:rPr>
          <w:rFonts w:cs="Arial"/>
          <w:sz w:val="20"/>
          <w:szCs w:val="20"/>
          <w:lang w:eastAsia="pl-PL"/>
        </w:rPr>
      </w:pPr>
      <w:r w:rsidRPr="00742525">
        <w:rPr>
          <w:rFonts w:cs="Arial"/>
          <w:sz w:val="20"/>
          <w:szCs w:val="20"/>
          <w:lang w:eastAsia="pl-PL"/>
        </w:rPr>
        <w:t xml:space="preserve">Słownie …………………………………………………………............................................. zł </w:t>
      </w:r>
    </w:p>
    <w:p w:rsidR="0048305B" w:rsidRPr="00FB37C0" w:rsidRDefault="0048305B" w:rsidP="0048305B">
      <w:pPr>
        <w:spacing w:after="0" w:line="240" w:lineRule="auto"/>
        <w:jc w:val="both"/>
        <w:rPr>
          <w:rFonts w:cs="Arial"/>
          <w:color w:val="FF0000"/>
          <w:sz w:val="20"/>
          <w:szCs w:val="20"/>
          <w:lang w:eastAsia="pl-PL"/>
        </w:rPr>
      </w:pPr>
    </w:p>
    <w:p w:rsidR="0048305B" w:rsidRPr="00742525" w:rsidRDefault="0048305B" w:rsidP="0048305B">
      <w:pPr>
        <w:spacing w:after="0" w:line="240" w:lineRule="auto"/>
        <w:jc w:val="both"/>
        <w:rPr>
          <w:rFonts w:cs="Arial"/>
          <w:b/>
          <w:color w:val="0070C0"/>
          <w:sz w:val="20"/>
          <w:szCs w:val="20"/>
        </w:rPr>
      </w:pPr>
      <w:r w:rsidRPr="00742525">
        <w:rPr>
          <w:rFonts w:cs="Arial"/>
          <w:b/>
          <w:color w:val="0070C0"/>
          <w:sz w:val="20"/>
          <w:szCs w:val="20"/>
        </w:rPr>
        <w:t xml:space="preserve">Proponowany przez nas termin dostawy w części </w:t>
      </w:r>
      <w:r>
        <w:rPr>
          <w:rFonts w:cs="Arial"/>
          <w:b/>
          <w:color w:val="0070C0"/>
          <w:sz w:val="20"/>
          <w:szCs w:val="20"/>
        </w:rPr>
        <w:t>13</w:t>
      </w:r>
      <w:r w:rsidRPr="00742525">
        <w:rPr>
          <w:rFonts w:cs="Arial"/>
          <w:b/>
          <w:color w:val="0070C0"/>
          <w:sz w:val="20"/>
          <w:szCs w:val="20"/>
        </w:rPr>
        <w:t xml:space="preserve"> wynosi ................ dni kalendarzowych od daty podpisania umowy.</w:t>
      </w:r>
    </w:p>
    <w:p w:rsidR="0048305B" w:rsidRPr="00EC5486" w:rsidRDefault="0048305B" w:rsidP="0048305B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 xml:space="preserve">Minimalny termin dostawy w części </w:t>
      </w:r>
      <w:r>
        <w:rPr>
          <w:i/>
          <w:sz w:val="20"/>
          <w:szCs w:val="20"/>
          <w:u w:val="single"/>
        </w:rPr>
        <w:t>13 wynosi: 7</w:t>
      </w:r>
      <w:r w:rsidRPr="00EC5486">
        <w:rPr>
          <w:i/>
          <w:sz w:val="20"/>
          <w:szCs w:val="20"/>
          <w:u w:val="single"/>
        </w:rPr>
        <w:t xml:space="preserve"> dni</w:t>
      </w:r>
      <w:r w:rsidRPr="00EC5486">
        <w:rPr>
          <w:rFonts w:cs="Arial"/>
          <w:i/>
          <w:sz w:val="20"/>
          <w:szCs w:val="20"/>
          <w:u w:val="single"/>
        </w:rPr>
        <w:t xml:space="preserve"> kalendarzowych od daty </w:t>
      </w:r>
      <w:r w:rsidR="000E5E6F">
        <w:rPr>
          <w:rFonts w:cs="Arial"/>
          <w:i/>
          <w:sz w:val="20"/>
          <w:szCs w:val="20"/>
          <w:u w:val="single"/>
        </w:rPr>
        <w:t>zawarcia</w:t>
      </w:r>
      <w:r w:rsidR="000E5E6F" w:rsidRPr="00EC5486">
        <w:rPr>
          <w:rFonts w:cs="Arial"/>
          <w:i/>
          <w:sz w:val="20"/>
          <w:szCs w:val="20"/>
          <w:u w:val="single"/>
        </w:rPr>
        <w:t xml:space="preserve"> </w:t>
      </w:r>
      <w:r w:rsidRPr="00EC5486">
        <w:rPr>
          <w:rFonts w:cs="Arial"/>
          <w:i/>
          <w:sz w:val="20"/>
          <w:szCs w:val="20"/>
          <w:u w:val="single"/>
        </w:rPr>
        <w:t>umowy.</w:t>
      </w:r>
    </w:p>
    <w:p w:rsidR="0048305B" w:rsidRDefault="0048305B" w:rsidP="0048305B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EC5486">
        <w:rPr>
          <w:i/>
          <w:sz w:val="20"/>
          <w:szCs w:val="20"/>
          <w:u w:val="single"/>
        </w:rPr>
        <w:t xml:space="preserve">Maksymalny termin dostawy w części </w:t>
      </w:r>
      <w:r>
        <w:rPr>
          <w:i/>
          <w:sz w:val="20"/>
          <w:szCs w:val="20"/>
          <w:u w:val="single"/>
        </w:rPr>
        <w:t>13 wynosi: 21</w:t>
      </w:r>
      <w:r w:rsidRPr="00EC5486">
        <w:rPr>
          <w:i/>
          <w:sz w:val="20"/>
          <w:szCs w:val="20"/>
          <w:u w:val="single"/>
        </w:rPr>
        <w:t xml:space="preserve"> dni kalendarzowych </w:t>
      </w:r>
      <w:r w:rsidRPr="00EC5486">
        <w:rPr>
          <w:rFonts w:cs="Arial"/>
          <w:i/>
          <w:sz w:val="20"/>
          <w:szCs w:val="20"/>
          <w:u w:val="single"/>
        </w:rPr>
        <w:t xml:space="preserve">od daty </w:t>
      </w:r>
      <w:r w:rsidR="000E5E6F">
        <w:rPr>
          <w:rFonts w:cs="Arial"/>
          <w:i/>
          <w:sz w:val="20"/>
          <w:szCs w:val="20"/>
          <w:u w:val="single"/>
        </w:rPr>
        <w:t>zawarcia</w:t>
      </w:r>
      <w:r w:rsidRPr="00EC5486">
        <w:rPr>
          <w:rFonts w:cs="Arial"/>
          <w:i/>
          <w:sz w:val="20"/>
          <w:szCs w:val="20"/>
          <w:u w:val="single"/>
        </w:rPr>
        <w:t xml:space="preserve"> umowy.</w:t>
      </w:r>
    </w:p>
    <w:p w:rsidR="00B65F77" w:rsidRPr="00FB37C0" w:rsidRDefault="00B65F77" w:rsidP="00B65F77">
      <w:pPr>
        <w:suppressAutoHyphens/>
        <w:spacing w:after="0" w:line="240" w:lineRule="auto"/>
        <w:jc w:val="both"/>
        <w:rPr>
          <w:rFonts w:cs="Times New Roman"/>
          <w:color w:val="FF0000"/>
          <w:lang w:eastAsia="ar-SA"/>
        </w:rPr>
      </w:pP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2.Oświadczamy, że w zaproponowanej przez nas cenie brutto zostały uwzględnione wszystkie koszty realizacji oraz czynniki cenotwórcze związane z realizacją zamówienia. Zapewniamy spełnienie wszystkich wymagań </w:t>
      </w:r>
      <w:r>
        <w:rPr>
          <w:rFonts w:cs="Times New Roman"/>
          <w:sz w:val="20"/>
          <w:szCs w:val="20"/>
          <w:lang w:eastAsia="ar-SA"/>
        </w:rPr>
        <w:lastRenderedPageBreak/>
        <w:t>dotyczących realizacji zamówienia, zgodnie z Załącznikiem pn. Opis przedmiotu zamówienia</w:t>
      </w:r>
      <w:r w:rsidR="00291188">
        <w:rPr>
          <w:rFonts w:cs="Times New Roman"/>
          <w:sz w:val="20"/>
          <w:szCs w:val="20"/>
          <w:lang w:eastAsia="ar-SA"/>
        </w:rPr>
        <w:t xml:space="preserve"> wraz z wyceną</w:t>
      </w:r>
      <w:r>
        <w:rPr>
          <w:rFonts w:cs="Times New Roman"/>
          <w:sz w:val="20"/>
          <w:szCs w:val="20"/>
          <w:lang w:eastAsia="ar-SA"/>
        </w:rPr>
        <w:t>, Rozdziałem III SIWZ oraz wzorem umowy.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3.Oświadczamy, że zapoznaliśmy się z treścią SIWZ, zawierającą informacje niezbędne do przeprowadzenia postępowania i nie wnosimy do niej zastrzeżeń. 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4.Zamówienie wykonamy samodzielnie/wykonanie następujących zadań powierzymy podwykonawcom:*              </w:t>
      </w:r>
    </w:p>
    <w:tbl>
      <w:tblPr>
        <w:tblW w:w="0" w:type="auto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"/>
        <w:gridCol w:w="2095"/>
        <w:gridCol w:w="3343"/>
        <w:gridCol w:w="3138"/>
      </w:tblGrid>
      <w:tr w:rsidR="00B65F77" w:rsidRPr="00E956DA" w:rsidTr="002115C1">
        <w:trPr>
          <w:trHeight w:val="452"/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65F77" w:rsidRDefault="00B65F77" w:rsidP="002115C1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  <w:r>
              <w:rPr>
                <w:rFonts w:cs="Times New Roman"/>
                <w:b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65F77" w:rsidRDefault="00B65F77" w:rsidP="002115C1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  <w:r>
              <w:rPr>
                <w:rFonts w:cs="Times New Roman"/>
                <w:b/>
                <w:sz w:val="20"/>
                <w:szCs w:val="20"/>
                <w:lang w:eastAsia="ar-SA"/>
              </w:rPr>
              <w:t>Firma podwykonawcy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65F77" w:rsidRDefault="00B65F77" w:rsidP="002115C1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  <w:r>
              <w:rPr>
                <w:rFonts w:cs="Times New Roman"/>
                <w:b/>
                <w:sz w:val="20"/>
                <w:szCs w:val="20"/>
                <w:lang w:eastAsia="ar-SA"/>
              </w:rPr>
              <w:t>Część zamówienia, jaka zostanie powierzona podwykonawcy**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65F77" w:rsidRDefault="00B65F77" w:rsidP="002115C1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  <w:r>
              <w:rPr>
                <w:rFonts w:cs="Times New Roman"/>
                <w:b/>
                <w:sz w:val="20"/>
                <w:szCs w:val="20"/>
                <w:lang w:eastAsia="ar-SA"/>
              </w:rPr>
              <w:t>Wartość lub procentowa część zamówienia, jaka zostanie powierzona podwykonawcy</w:t>
            </w:r>
          </w:p>
        </w:tc>
      </w:tr>
      <w:tr w:rsidR="00B65F77" w:rsidRPr="00E956DA" w:rsidTr="002115C1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65F77" w:rsidRDefault="00B65F77" w:rsidP="002115C1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  <w:r>
              <w:rPr>
                <w:rFonts w:cs="Times New Roman"/>
                <w:b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F77" w:rsidRDefault="00B65F77" w:rsidP="002115C1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F77" w:rsidRDefault="00B65F77" w:rsidP="002115C1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F77" w:rsidRDefault="00B65F77" w:rsidP="002115C1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</w:p>
        </w:tc>
      </w:tr>
      <w:tr w:rsidR="00B65F77" w:rsidRPr="00E956DA" w:rsidTr="002115C1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65F77" w:rsidRDefault="00B65F77" w:rsidP="002115C1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  <w:r>
              <w:rPr>
                <w:rFonts w:cs="Times New Roman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F77" w:rsidRDefault="00B65F77" w:rsidP="002115C1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F77" w:rsidRDefault="00B65F77" w:rsidP="002115C1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F77" w:rsidRDefault="00B65F77" w:rsidP="002115C1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</w:p>
        </w:tc>
      </w:tr>
    </w:tbl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5.Zobowiązujemy się do wykonania zamówienia w terminie wskazanym w SIWZ.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6.Uważamy się za związanych niniejszą ofertą przez okres </w:t>
      </w:r>
      <w:r>
        <w:rPr>
          <w:rFonts w:cs="Times New Roman"/>
          <w:bCs/>
          <w:sz w:val="20"/>
          <w:szCs w:val="20"/>
          <w:lang w:eastAsia="ar-SA"/>
        </w:rPr>
        <w:t>30 dni</w:t>
      </w:r>
      <w:r>
        <w:rPr>
          <w:rFonts w:cs="Times New Roman"/>
          <w:b/>
          <w:bCs/>
          <w:sz w:val="20"/>
          <w:szCs w:val="20"/>
          <w:lang w:eastAsia="ar-SA"/>
        </w:rPr>
        <w:t xml:space="preserve"> </w:t>
      </w:r>
      <w:r>
        <w:rPr>
          <w:rFonts w:cs="Times New Roman"/>
          <w:sz w:val="20"/>
          <w:szCs w:val="20"/>
          <w:lang w:eastAsia="ar-SA"/>
        </w:rPr>
        <w:t>od daty upływu terminu składania ofert.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7.Oświadczamy, że zawarty w specyfikacji istotnych warunków zamówienia wzór umowy został przez nas zaakceptowany i zobowiązujemy się w przypadku wybrania naszej oferty jako najkorzystniejszej  do zawarcia umowy na wymienionych w niej warunkach.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8.Jeżeli Zamawiający będzie mógł uzyskać dokumenty za pomocą bezpłatnych i ogólnodostępnych krajowych baz danych, </w:t>
      </w:r>
      <w:r w:rsidR="00817E44">
        <w:rPr>
          <w:rFonts w:cs="Times New Roman"/>
          <w:sz w:val="20"/>
          <w:szCs w:val="20"/>
          <w:lang w:eastAsia="ar-SA"/>
        </w:rPr>
        <w:t>w</w:t>
      </w:r>
      <w:r>
        <w:rPr>
          <w:rFonts w:cs="Times New Roman"/>
          <w:sz w:val="20"/>
          <w:szCs w:val="20"/>
          <w:lang w:eastAsia="ar-SA"/>
        </w:rPr>
        <w:t xml:space="preserve"> szczególności rejestrów publicznych w rozumieniu ustawy z dnia 17 lutego 2005 r. </w:t>
      </w:r>
      <w:r w:rsidR="00817E44">
        <w:rPr>
          <w:rFonts w:cs="Times New Roman"/>
          <w:sz w:val="20"/>
          <w:szCs w:val="20"/>
          <w:lang w:eastAsia="ar-SA"/>
        </w:rPr>
        <w:br/>
      </w:r>
      <w:r>
        <w:rPr>
          <w:rFonts w:cs="Times New Roman"/>
          <w:sz w:val="20"/>
          <w:szCs w:val="20"/>
          <w:lang w:eastAsia="ar-SA"/>
        </w:rPr>
        <w:t xml:space="preserve">o informatyzacji działalności podmiotów realizujących zadania publiczne (tj. Dz. U. z 2017 r., poz. 570 ze zm.) </w:t>
      </w:r>
      <w:r w:rsidR="00817E44">
        <w:rPr>
          <w:rFonts w:cs="Times New Roman"/>
          <w:sz w:val="20"/>
          <w:szCs w:val="20"/>
          <w:lang w:eastAsia="ar-SA"/>
        </w:rPr>
        <w:br/>
      </w:r>
      <w:r>
        <w:rPr>
          <w:rFonts w:cs="Times New Roman"/>
          <w:sz w:val="20"/>
          <w:szCs w:val="20"/>
          <w:lang w:eastAsia="ar-SA"/>
        </w:rPr>
        <w:t>i pozwolą na to przekazane dane identyfikacyjne, oświadczamy, iż wyrażamy zgodę na samodzielne pobranie przez Zamawiającego z tych baz danych oświadczeń lub dokumentów dotyczących Wykonawcy składającego ofertę w niniejszym postępowaniu o udzielenie zamówienia publicznego.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9.Oświadczam, że wypełniłem obowiązki informacyjne przewidziane w art. 13 lub art. 14 RODO</w:t>
      </w:r>
      <w:r>
        <w:rPr>
          <w:rStyle w:val="Odwoanieprzypisudolnego"/>
          <w:rFonts w:cs="Times New Roman"/>
          <w:sz w:val="20"/>
          <w:szCs w:val="20"/>
          <w:lang w:eastAsia="ar-SA"/>
        </w:rPr>
        <w:footnoteReference w:id="2"/>
      </w:r>
      <w:r>
        <w:rPr>
          <w:rFonts w:cs="Times New Roman"/>
          <w:sz w:val="20"/>
          <w:szCs w:val="20"/>
          <w:lang w:eastAsia="ar-SA"/>
        </w:rPr>
        <w:t xml:space="preserve"> wobec osób fizycznych, od których dane osobowe bezpośrednio lub pośrednio pozyskałem w celu ubiegania się o udzielenie zamówienia publicznego 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w niniejszym postępowaniu.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10.Komplet składanych dokumentów stanowią  następujące pozycje: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1)……………………………………………………………………………………………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2)……………………………………………………………………………………………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3)……………………………………………………………………………………………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i/>
          <w:sz w:val="20"/>
          <w:szCs w:val="20"/>
          <w:lang w:eastAsia="ar-SA"/>
        </w:rPr>
      </w:pPr>
      <w:r>
        <w:rPr>
          <w:rFonts w:cs="Times New Roman"/>
          <w:i/>
          <w:sz w:val="20"/>
          <w:szCs w:val="20"/>
          <w:lang w:eastAsia="ar-SA"/>
        </w:rPr>
        <w:t xml:space="preserve">         * niepotrzebne skreślić      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i/>
          <w:sz w:val="20"/>
          <w:szCs w:val="20"/>
          <w:lang w:eastAsia="ar-SA"/>
        </w:rPr>
      </w:pPr>
      <w:r>
        <w:rPr>
          <w:rFonts w:cs="Times New Roman"/>
          <w:i/>
          <w:sz w:val="20"/>
          <w:szCs w:val="20"/>
          <w:lang w:eastAsia="ar-SA"/>
        </w:rPr>
        <w:t xml:space="preserve">       ** wypełnić jeżeli dotyczy</w:t>
      </w:r>
    </w:p>
    <w:p w:rsidR="00B65F77" w:rsidRDefault="00B65F77" w:rsidP="00E51906">
      <w:pPr>
        <w:suppressAutoHyphens/>
        <w:spacing w:after="0" w:line="240" w:lineRule="auto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        </w:t>
      </w:r>
    </w:p>
    <w:p w:rsidR="00B65F77" w:rsidRDefault="00F72222" w:rsidP="00F72222">
      <w:pPr>
        <w:suppressAutoHyphens/>
        <w:spacing w:after="0" w:line="240" w:lineRule="auto"/>
        <w:jc w:val="right"/>
        <w:rPr>
          <w:rFonts w:cs="Times New Roman"/>
          <w:i/>
          <w:sz w:val="16"/>
          <w:szCs w:val="16"/>
          <w:lang w:eastAsia="ar-SA"/>
        </w:rPr>
      </w:pPr>
      <w:r>
        <w:rPr>
          <w:rFonts w:cs="Times New Roman"/>
          <w:i/>
          <w:sz w:val="16"/>
          <w:szCs w:val="16"/>
          <w:lang w:eastAsia="ar-SA"/>
        </w:rPr>
        <w:t xml:space="preserve">   </w:t>
      </w:r>
      <w:r w:rsidR="00B65F77">
        <w:rPr>
          <w:rFonts w:cs="Times New Roman"/>
          <w:i/>
          <w:sz w:val="16"/>
          <w:szCs w:val="16"/>
          <w:lang w:eastAsia="ar-SA"/>
        </w:rPr>
        <w:t xml:space="preserve"> (miejscowość i data)     </w:t>
      </w:r>
      <w:r>
        <w:rPr>
          <w:rFonts w:cs="Times New Roman"/>
          <w:i/>
          <w:sz w:val="16"/>
          <w:szCs w:val="16"/>
          <w:lang w:eastAsia="ar-SA"/>
        </w:rPr>
        <w:t xml:space="preserve">    </w:t>
      </w:r>
      <w:r w:rsidR="00B65F77">
        <w:rPr>
          <w:rFonts w:cs="Times New Roman"/>
          <w:i/>
          <w:sz w:val="16"/>
          <w:szCs w:val="16"/>
          <w:lang w:eastAsia="ar-SA"/>
        </w:rPr>
        <w:t xml:space="preserve">              </w:t>
      </w:r>
      <w:r w:rsidR="00E51906">
        <w:rPr>
          <w:rFonts w:cs="Times New Roman"/>
          <w:i/>
          <w:sz w:val="16"/>
          <w:szCs w:val="16"/>
          <w:lang w:eastAsia="ar-SA"/>
        </w:rPr>
        <w:t xml:space="preserve">                   </w:t>
      </w:r>
      <w:r w:rsidR="00B65F77">
        <w:rPr>
          <w:rFonts w:cs="Times New Roman"/>
          <w:i/>
          <w:sz w:val="16"/>
          <w:szCs w:val="16"/>
          <w:lang w:eastAsia="ar-SA"/>
        </w:rPr>
        <w:t xml:space="preserve"> (podpis i piec</w:t>
      </w:r>
      <w:r>
        <w:rPr>
          <w:rFonts w:cs="Times New Roman"/>
          <w:i/>
          <w:sz w:val="16"/>
          <w:szCs w:val="16"/>
          <w:lang w:eastAsia="ar-SA"/>
        </w:rPr>
        <w:t xml:space="preserve">zątka  osoby/osób  uprawnionych </w:t>
      </w:r>
      <w:r w:rsidR="00B65F77">
        <w:rPr>
          <w:rFonts w:cs="Times New Roman"/>
          <w:i/>
          <w:sz w:val="16"/>
          <w:szCs w:val="16"/>
          <w:lang w:eastAsia="ar-SA"/>
        </w:rPr>
        <w:t>do reprezentowania Wykonawcy)</w:t>
      </w:r>
    </w:p>
    <w:p w:rsidR="00B65F77" w:rsidRDefault="00B65F77" w:rsidP="00B65F77">
      <w:pPr>
        <w:suppressAutoHyphens/>
        <w:spacing w:after="0" w:line="240" w:lineRule="auto"/>
        <w:jc w:val="right"/>
        <w:rPr>
          <w:rFonts w:cs="Times New Roman"/>
          <w:b/>
          <w:sz w:val="20"/>
          <w:szCs w:val="20"/>
          <w:lang w:eastAsia="ar-SA"/>
        </w:rPr>
      </w:pPr>
    </w:p>
    <w:p w:rsidR="00B65F77" w:rsidRDefault="00B65F77" w:rsidP="00B65F77">
      <w:pPr>
        <w:suppressAutoHyphens/>
        <w:spacing w:after="0" w:line="240" w:lineRule="auto"/>
        <w:jc w:val="right"/>
        <w:rPr>
          <w:rFonts w:cs="Times New Roman"/>
          <w:b/>
          <w:sz w:val="20"/>
          <w:szCs w:val="20"/>
          <w:lang w:eastAsia="ar-SA"/>
        </w:rPr>
      </w:pPr>
    </w:p>
    <w:p w:rsidR="00B65F77" w:rsidRDefault="00B65F77" w:rsidP="00B65F77">
      <w:pPr>
        <w:suppressAutoHyphens/>
        <w:spacing w:after="0" w:line="240" w:lineRule="auto"/>
        <w:jc w:val="right"/>
        <w:rPr>
          <w:rFonts w:cs="Times New Roman"/>
          <w:b/>
          <w:sz w:val="20"/>
          <w:szCs w:val="20"/>
          <w:lang w:eastAsia="ar-SA"/>
        </w:rPr>
      </w:pPr>
    </w:p>
    <w:p w:rsidR="00B65F77" w:rsidRPr="001D17BB" w:rsidRDefault="00B65F77" w:rsidP="001D17BB">
      <w:pPr>
        <w:suppressAutoHyphens/>
        <w:spacing w:after="0" w:line="240" w:lineRule="auto"/>
        <w:jc w:val="right"/>
        <w:rPr>
          <w:rFonts w:cs="Times New Roman"/>
          <w:b/>
          <w:sz w:val="19"/>
          <w:szCs w:val="19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br w:type="page"/>
      </w:r>
      <w:r w:rsidRPr="001D17BB">
        <w:rPr>
          <w:rFonts w:cs="Times New Roman"/>
          <w:b/>
          <w:sz w:val="19"/>
          <w:szCs w:val="19"/>
          <w:lang w:eastAsia="ar-SA"/>
        </w:rPr>
        <w:lastRenderedPageBreak/>
        <w:t>Załącznik nr 3 do SIWZ</w:t>
      </w:r>
    </w:p>
    <w:p w:rsidR="00B65F77" w:rsidRPr="001D17BB" w:rsidRDefault="00B65F77" w:rsidP="001D17BB">
      <w:pPr>
        <w:suppressAutoHyphens/>
        <w:spacing w:after="0" w:line="240" w:lineRule="auto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b/>
          <w:bCs/>
          <w:sz w:val="19"/>
          <w:szCs w:val="19"/>
          <w:lang w:eastAsia="ar-SA"/>
        </w:rPr>
        <w:t>Nr sprawy: AZP-240/PN-p30/1</w:t>
      </w:r>
      <w:r w:rsidR="00F72222" w:rsidRPr="001D17BB">
        <w:rPr>
          <w:rFonts w:cs="Times New Roman"/>
          <w:b/>
          <w:bCs/>
          <w:sz w:val="19"/>
          <w:szCs w:val="19"/>
          <w:lang w:eastAsia="ar-SA"/>
        </w:rPr>
        <w:t>03</w:t>
      </w:r>
      <w:r w:rsidRPr="001D17BB">
        <w:rPr>
          <w:rFonts w:cs="Times New Roman"/>
          <w:b/>
          <w:bCs/>
          <w:sz w:val="19"/>
          <w:szCs w:val="19"/>
          <w:lang w:eastAsia="ar-SA"/>
        </w:rPr>
        <w:t>/2019</w:t>
      </w:r>
    </w:p>
    <w:p w:rsidR="00B65F77" w:rsidRPr="001D17BB" w:rsidRDefault="00B65F77" w:rsidP="001D17BB">
      <w:pPr>
        <w:suppressAutoHyphens/>
        <w:spacing w:after="0" w:line="240" w:lineRule="auto"/>
        <w:rPr>
          <w:rFonts w:cs="Times New Roman"/>
          <w:sz w:val="19"/>
          <w:szCs w:val="19"/>
          <w:lang w:eastAsia="ar-SA"/>
        </w:rPr>
      </w:pPr>
    </w:p>
    <w:p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>OŚWIADCZENIE WYKONAWCY</w:t>
      </w:r>
    </w:p>
    <w:p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>składane na podstawie art. 25a ust. 1 ustawy z dnia 29 stycznia 2004 r. - Prawo zamówień publicznych</w:t>
      </w:r>
    </w:p>
    <w:p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 xml:space="preserve">(Dz. U. z 2019 r., poz. 1843 z </w:t>
      </w:r>
      <w:proofErr w:type="spellStart"/>
      <w:r w:rsidRPr="001D17BB">
        <w:rPr>
          <w:rFonts w:cs="Times New Roman"/>
          <w:b/>
          <w:sz w:val="19"/>
          <w:szCs w:val="19"/>
          <w:lang w:eastAsia="ar-SA"/>
        </w:rPr>
        <w:t>późn</w:t>
      </w:r>
      <w:proofErr w:type="spellEnd"/>
      <w:r w:rsidRPr="001D17BB">
        <w:rPr>
          <w:rFonts w:cs="Times New Roman"/>
          <w:b/>
          <w:sz w:val="19"/>
          <w:szCs w:val="19"/>
          <w:lang w:eastAsia="ar-SA"/>
        </w:rPr>
        <w:t xml:space="preserve">. zm.) , zwanej dalej „ustawą </w:t>
      </w:r>
      <w:proofErr w:type="spellStart"/>
      <w:r w:rsidRPr="001D17BB">
        <w:rPr>
          <w:rFonts w:cs="Times New Roman"/>
          <w:b/>
          <w:sz w:val="19"/>
          <w:szCs w:val="19"/>
          <w:lang w:eastAsia="ar-SA"/>
        </w:rPr>
        <w:t>Pzp</w:t>
      </w:r>
      <w:proofErr w:type="spellEnd"/>
      <w:r w:rsidRPr="001D17BB">
        <w:rPr>
          <w:rFonts w:cs="Times New Roman"/>
          <w:b/>
          <w:sz w:val="19"/>
          <w:szCs w:val="19"/>
          <w:lang w:eastAsia="ar-SA"/>
        </w:rPr>
        <w:t>”</w:t>
      </w:r>
    </w:p>
    <w:p w:rsidR="00B65F77" w:rsidRPr="001D17BB" w:rsidRDefault="00B65F77" w:rsidP="001D17BB">
      <w:pPr>
        <w:suppressAutoHyphens/>
        <w:spacing w:after="0" w:line="240" w:lineRule="auto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>Pełna nazwa Wykonawcy ……………………………....………………</w:t>
      </w:r>
      <w:r w:rsidR="006A636F" w:rsidRPr="001D17BB">
        <w:rPr>
          <w:rFonts w:cs="Times New Roman"/>
          <w:b/>
          <w:sz w:val="19"/>
          <w:szCs w:val="19"/>
          <w:lang w:eastAsia="ar-SA"/>
        </w:rPr>
        <w:t>...............................</w:t>
      </w:r>
      <w:r w:rsidRPr="001D17BB">
        <w:rPr>
          <w:rFonts w:cs="Times New Roman"/>
          <w:b/>
          <w:sz w:val="19"/>
          <w:szCs w:val="19"/>
          <w:lang w:eastAsia="ar-SA"/>
        </w:rPr>
        <w:t>…………………………………………………………………..……..……..……….</w:t>
      </w:r>
    </w:p>
    <w:p w:rsidR="00B65F77" w:rsidRPr="001D17BB" w:rsidRDefault="00B65F77" w:rsidP="001D17BB">
      <w:pPr>
        <w:suppressAutoHyphens/>
        <w:spacing w:after="0" w:line="240" w:lineRule="auto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>KRS/</w:t>
      </w:r>
      <w:proofErr w:type="spellStart"/>
      <w:r w:rsidRPr="001D17BB">
        <w:rPr>
          <w:rFonts w:cs="Times New Roman"/>
          <w:b/>
          <w:sz w:val="19"/>
          <w:szCs w:val="19"/>
          <w:lang w:eastAsia="ar-SA"/>
        </w:rPr>
        <w:t>CEiDG</w:t>
      </w:r>
      <w:proofErr w:type="spellEnd"/>
      <w:r w:rsidRPr="001D17BB">
        <w:rPr>
          <w:rFonts w:cs="Times New Roman"/>
          <w:b/>
          <w:sz w:val="19"/>
          <w:szCs w:val="19"/>
          <w:lang w:eastAsia="ar-SA"/>
        </w:rPr>
        <w:t xml:space="preserve"> ………………………….......……………………………………………………..…………………………..…….…………………...……….,</w:t>
      </w:r>
    </w:p>
    <w:p w:rsidR="00B65F77" w:rsidRPr="001D17BB" w:rsidRDefault="00B65F77" w:rsidP="001D17BB">
      <w:pPr>
        <w:suppressAutoHyphens/>
        <w:spacing w:after="0" w:line="240" w:lineRule="auto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>NIP - .........................................................................., REGON - ..........................................................................,</w:t>
      </w:r>
    </w:p>
    <w:p w:rsidR="00B65F77" w:rsidRPr="001D17BB" w:rsidRDefault="00B65F77" w:rsidP="001D17BB">
      <w:pPr>
        <w:suppressAutoHyphens/>
        <w:spacing w:after="0" w:line="240" w:lineRule="auto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>Reprezentowany przez :  ………………………………..….......................................................………………….……………………………..……….</w:t>
      </w:r>
    </w:p>
    <w:p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i/>
          <w:sz w:val="19"/>
          <w:szCs w:val="19"/>
          <w:lang w:eastAsia="ar-SA"/>
        </w:rPr>
      </w:pPr>
      <w:r w:rsidRPr="001D17BB">
        <w:rPr>
          <w:rFonts w:cs="Times New Roman"/>
          <w:i/>
          <w:sz w:val="19"/>
          <w:szCs w:val="19"/>
          <w:lang w:eastAsia="ar-SA"/>
        </w:rPr>
        <w:t>(imię, nazwisko, stanowisko/podstawa do reprezentacji)</w:t>
      </w:r>
    </w:p>
    <w:p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b/>
          <w:sz w:val="19"/>
          <w:szCs w:val="19"/>
          <w:u w:val="single"/>
          <w:lang w:eastAsia="ar-SA"/>
        </w:rPr>
      </w:pPr>
    </w:p>
    <w:p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b/>
          <w:sz w:val="19"/>
          <w:szCs w:val="19"/>
          <w:u w:val="single"/>
          <w:lang w:eastAsia="ar-SA"/>
        </w:rPr>
      </w:pPr>
      <w:r w:rsidRPr="001D17BB">
        <w:rPr>
          <w:rFonts w:cs="Times New Roman"/>
          <w:b/>
          <w:sz w:val="19"/>
          <w:szCs w:val="19"/>
          <w:u w:val="single"/>
          <w:lang w:eastAsia="ar-SA"/>
        </w:rPr>
        <w:t>DOTYCZĄCE PRZESŁANEK WYKLUCZENIA Z POSTĘPOWANIA</w:t>
      </w:r>
    </w:p>
    <w:p w:rsidR="008374F2" w:rsidRPr="001D17BB" w:rsidRDefault="00B65F77" w:rsidP="001D17BB">
      <w:pPr>
        <w:spacing w:after="0" w:line="240" w:lineRule="auto"/>
        <w:jc w:val="both"/>
        <w:rPr>
          <w:b/>
          <w:sz w:val="19"/>
          <w:szCs w:val="19"/>
        </w:rPr>
      </w:pPr>
      <w:r w:rsidRPr="001D17BB">
        <w:rPr>
          <w:rFonts w:cs="Times New Roman"/>
          <w:sz w:val="19"/>
          <w:szCs w:val="19"/>
          <w:lang w:eastAsia="ar-SA"/>
        </w:rPr>
        <w:t>Na potrzeby</w:t>
      </w:r>
      <w:r w:rsidRPr="001D17BB">
        <w:rPr>
          <w:rFonts w:cs="Times New Roman"/>
          <w:bCs/>
          <w:sz w:val="19"/>
          <w:szCs w:val="19"/>
          <w:lang w:eastAsia="ar-SA"/>
        </w:rPr>
        <w:t xml:space="preserve"> postępowania o udzielenie zamówienia publicznego prowadzonego w trybie przetargu nieograniczonego, pn.</w:t>
      </w:r>
      <w:r w:rsidRPr="001D17BB">
        <w:rPr>
          <w:b/>
          <w:sz w:val="19"/>
          <w:szCs w:val="19"/>
        </w:rPr>
        <w:t xml:space="preserve"> </w:t>
      </w:r>
      <w:r w:rsidR="008374F2" w:rsidRPr="001D17BB">
        <w:rPr>
          <w:b/>
          <w:sz w:val="19"/>
          <w:szCs w:val="19"/>
        </w:rPr>
        <w:t>Dostawa akcesoriów, drobnego sprzętu  laboratoryjnego  oraz odczynników na potrzeby realizacji programu „Inkubator Innowacyjności 2.0”</w:t>
      </w:r>
    </w:p>
    <w:p w:rsidR="005667D0" w:rsidRPr="001D17BB" w:rsidRDefault="005667D0" w:rsidP="001D17BB">
      <w:pPr>
        <w:spacing w:after="0" w:line="240" w:lineRule="auto"/>
        <w:jc w:val="both"/>
        <w:rPr>
          <w:sz w:val="19"/>
          <w:szCs w:val="19"/>
        </w:rPr>
      </w:pPr>
    </w:p>
    <w:p w:rsidR="00B65F77" w:rsidRPr="001D17BB" w:rsidRDefault="00B65F77" w:rsidP="001D17BB">
      <w:pPr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sz w:val="19"/>
          <w:szCs w:val="19"/>
        </w:rPr>
        <w:t xml:space="preserve"> </w:t>
      </w:r>
      <w:r w:rsidRPr="001D17BB">
        <w:rPr>
          <w:rFonts w:cs="Times New Roman"/>
          <w:sz w:val="19"/>
          <w:szCs w:val="19"/>
          <w:lang w:eastAsia="ar-SA"/>
        </w:rPr>
        <w:t>oświadczam, co następuje:</w:t>
      </w:r>
    </w:p>
    <w:p w:rsidR="00B65F77" w:rsidRPr="001D17BB" w:rsidRDefault="00B65F77" w:rsidP="001D17BB">
      <w:pPr>
        <w:shd w:val="clear" w:color="auto" w:fill="BFBFBF"/>
        <w:suppressAutoHyphens/>
        <w:spacing w:after="0" w:line="240" w:lineRule="auto"/>
        <w:jc w:val="both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>I. OŚWIADCZAM, ŻE NA DZIEŃ SKŁADANIA OFERT NIE PODLEGAM WYKLUCZENIU Z POSTĘPOWANIA O UDZIELENIE ZAMÓWIENIA PUBLICZNEGO</w:t>
      </w:r>
    </w:p>
    <w:p w:rsidR="00B65F77" w:rsidRPr="001D17BB" w:rsidRDefault="00B65F77" w:rsidP="001D17BB">
      <w:pPr>
        <w:numPr>
          <w:ilvl w:val="0"/>
          <w:numId w:val="10"/>
        </w:numPr>
        <w:suppressAutoHyphens/>
        <w:spacing w:after="0" w:line="240" w:lineRule="auto"/>
        <w:ind w:left="284" w:hanging="284"/>
        <w:contextualSpacing/>
        <w:jc w:val="both"/>
        <w:rPr>
          <w:rFonts w:eastAsia="Calibri"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 przedmiotowym postępowaniu Zamawiający zgodnie z art. 24 ust 1 pkt 12-23 ustawy </w:t>
      </w:r>
      <w:proofErr w:type="spellStart"/>
      <w:r w:rsidRPr="001D17BB">
        <w:rPr>
          <w:rFonts w:cs="Times New Roman"/>
          <w:sz w:val="19"/>
          <w:szCs w:val="19"/>
          <w:lang w:eastAsia="ar-SA"/>
        </w:rPr>
        <w:t>Pzp</w:t>
      </w:r>
      <w:proofErr w:type="spellEnd"/>
      <w:r w:rsidRPr="001D17BB">
        <w:rPr>
          <w:rFonts w:cs="Times New Roman"/>
          <w:sz w:val="19"/>
          <w:szCs w:val="19"/>
          <w:lang w:eastAsia="ar-SA"/>
        </w:rPr>
        <w:t xml:space="preserve"> wykluczy:</w:t>
      </w:r>
    </w:p>
    <w:p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który nie wykazał spełniania warunków udziału w postępowaniu lub nie został zaproszony do negocjacji lub złożenia ofert wstępnych albo ofert, lub nie wykazał braku podstaw wykluczenia; </w:t>
      </w:r>
    </w:p>
    <w:p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 będącego osobą fizyczną, którego prawomocnie skazano za przestępstwo: </w:t>
      </w:r>
    </w:p>
    <w:p w:rsidR="00B65F77" w:rsidRPr="001D17BB" w:rsidRDefault="00B65F77" w:rsidP="001D17BB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>o którym mowa w art. 165a, art. 181-188, art. 189a, art. 218-221, art. 228-230a, art. 250a, art. 258 lub art. 270-309 ustawy z dnia 6 czerwca 1997 r. - Kodeks karny (Dz. U. z 2018 r. poz. 1600 ze zm. ) lub art. 46 lub art. 48 ustawy</w:t>
      </w:r>
      <w:r w:rsidR="003B1C4B" w:rsidRPr="001D17BB">
        <w:rPr>
          <w:rFonts w:cs="Times New Roman"/>
          <w:sz w:val="19"/>
          <w:szCs w:val="19"/>
          <w:lang w:eastAsia="ar-SA"/>
        </w:rPr>
        <w:t xml:space="preserve"> </w:t>
      </w:r>
      <w:r w:rsidRPr="001D17BB">
        <w:rPr>
          <w:rFonts w:cs="Times New Roman"/>
          <w:sz w:val="19"/>
          <w:szCs w:val="19"/>
          <w:lang w:eastAsia="ar-SA"/>
        </w:rPr>
        <w:t>z dnia 25 czerwca 2010 r. o sporcie (Dz. U. z 2018 r. poz. 1263 i 1669 ze zm.),</w:t>
      </w:r>
    </w:p>
    <w:p w:rsidR="00B65F77" w:rsidRPr="001D17BB" w:rsidRDefault="00B65F77" w:rsidP="001D17BB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>o charakterze terrorystycznym, o którym mowa w art. 115 § 20 ustawy z dnia 6 czerwca 1997 r. - Kodeks karny,</w:t>
      </w:r>
    </w:p>
    <w:p w:rsidR="00B65F77" w:rsidRPr="001D17BB" w:rsidRDefault="00B65F77" w:rsidP="001D17BB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>skarbowe,</w:t>
      </w:r>
    </w:p>
    <w:p w:rsidR="00B65F77" w:rsidRPr="001D17BB" w:rsidRDefault="00B65F77" w:rsidP="001D17BB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>o którym mowa w art. 9 lub art. 10 ustawy z dnia 15 czerwca 2012 r. o skutkach powierzania wykonywania pracy cudzoziemcom przebywającym wbrew przepisom na terytorium Rzeczypospolitej Polskiej (Dz.U. 2012 r., poz. 769 ze zm.);</w:t>
      </w:r>
    </w:p>
    <w:p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color w:val="FF0000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jeżeli urzędującego członka jego organu zarządzającego lub nadzorczego, wspólnika spółki </w:t>
      </w:r>
      <w:r w:rsidR="003B1C4B" w:rsidRPr="001D17BB">
        <w:rPr>
          <w:rFonts w:cs="Times New Roman"/>
          <w:sz w:val="19"/>
          <w:szCs w:val="19"/>
          <w:lang w:eastAsia="ar-SA"/>
        </w:rPr>
        <w:br/>
      </w:r>
      <w:r w:rsidRPr="001D17BB">
        <w:rPr>
          <w:rFonts w:cs="Times New Roman"/>
          <w:sz w:val="19"/>
          <w:szCs w:val="19"/>
          <w:lang w:eastAsia="ar-SA"/>
        </w:rPr>
        <w:t xml:space="preserve">w spółce jawnej lub partnerskiej albo komplementariusza w spółce komandytowej lub komandytowo-akcyjnej lub prokurenta prawomocnie skazano za przestępstwo, o którym mowa w art. 24 ust. 1 pkt 13) ustawy </w:t>
      </w:r>
      <w:proofErr w:type="spellStart"/>
      <w:r w:rsidRPr="001D17BB">
        <w:rPr>
          <w:rFonts w:cs="Times New Roman"/>
          <w:sz w:val="19"/>
          <w:szCs w:val="19"/>
          <w:lang w:eastAsia="ar-SA"/>
        </w:rPr>
        <w:t>Pzp</w:t>
      </w:r>
      <w:proofErr w:type="spellEnd"/>
      <w:r w:rsidRPr="001D17BB">
        <w:rPr>
          <w:rFonts w:cs="Times New Roman"/>
          <w:sz w:val="19"/>
          <w:szCs w:val="19"/>
          <w:lang w:eastAsia="ar-SA"/>
        </w:rPr>
        <w:t xml:space="preserve">; </w:t>
      </w:r>
    </w:p>
    <w:p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wobec którego wydano prawomocny wyrok sądu lub ostateczną decyzję administracyjną </w:t>
      </w:r>
      <w:r w:rsidR="003B1C4B" w:rsidRPr="001D17BB">
        <w:rPr>
          <w:rFonts w:cs="Times New Roman"/>
          <w:sz w:val="19"/>
          <w:szCs w:val="19"/>
          <w:lang w:eastAsia="ar-SA"/>
        </w:rPr>
        <w:br/>
      </w:r>
      <w:r w:rsidRPr="001D17BB">
        <w:rPr>
          <w:rFonts w:cs="Times New Roman"/>
          <w:sz w:val="19"/>
          <w:szCs w:val="19"/>
          <w:lang w:eastAsia="ar-SA"/>
        </w:rPr>
        <w:t>o zaleganiu</w:t>
      </w:r>
      <w:r w:rsidR="003B1C4B" w:rsidRPr="001D17BB">
        <w:rPr>
          <w:rFonts w:cs="Times New Roman"/>
          <w:sz w:val="19"/>
          <w:szCs w:val="19"/>
          <w:lang w:eastAsia="ar-SA"/>
        </w:rPr>
        <w:t xml:space="preserve"> </w:t>
      </w:r>
      <w:r w:rsidRPr="001D17BB">
        <w:rPr>
          <w:rFonts w:cs="Times New Roman"/>
          <w:sz w:val="19"/>
          <w:szCs w:val="19"/>
          <w:lang w:eastAsia="ar-SA"/>
        </w:rPr>
        <w:t xml:space="preserve">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 </w:t>
      </w:r>
    </w:p>
    <w:p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który w wyniku zamierzonego działania lub rażącego niedbalstwa wprowadził zamawiającego w błąd przy przedstawieniu informacji, że nie podlega wykluczeniu, spełnia warunki udziału </w:t>
      </w:r>
      <w:r w:rsidR="003B1C4B" w:rsidRPr="001D17BB">
        <w:rPr>
          <w:rFonts w:cs="Times New Roman"/>
          <w:sz w:val="19"/>
          <w:szCs w:val="19"/>
          <w:lang w:eastAsia="ar-SA"/>
        </w:rPr>
        <w:br/>
      </w:r>
      <w:r w:rsidRPr="001D17BB">
        <w:rPr>
          <w:rFonts w:cs="Times New Roman"/>
          <w:sz w:val="19"/>
          <w:szCs w:val="19"/>
          <w:lang w:eastAsia="ar-SA"/>
        </w:rPr>
        <w:t>w postępowaniu lub obiektywne</w:t>
      </w:r>
      <w:r w:rsidR="003B1C4B" w:rsidRPr="001D17BB">
        <w:rPr>
          <w:rFonts w:cs="Times New Roman"/>
          <w:sz w:val="19"/>
          <w:szCs w:val="19"/>
          <w:lang w:eastAsia="ar-SA"/>
        </w:rPr>
        <w:t xml:space="preserve"> </w:t>
      </w:r>
      <w:r w:rsidRPr="001D17BB">
        <w:rPr>
          <w:rFonts w:cs="Times New Roman"/>
          <w:sz w:val="19"/>
          <w:szCs w:val="19"/>
          <w:lang w:eastAsia="ar-SA"/>
        </w:rPr>
        <w:t xml:space="preserve">i niedyskryminacyjne kryteria, zwane dalej "kryteriami selekcji", lub który zataił te informacje lub nie jest w stanie przedstawić wymaganych dokumentów; </w:t>
      </w:r>
    </w:p>
    <w:p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który w wyniku lekkomyślności lub niedbalstwa przedstawił informacje wprowadzające w błąd Zamawiającego, mogące mieć istotny wpływ na decyzje podejmowane przez zamawiającego </w:t>
      </w:r>
      <w:r w:rsidR="003B1C4B" w:rsidRPr="001D17BB">
        <w:rPr>
          <w:rFonts w:cs="Times New Roman"/>
          <w:sz w:val="19"/>
          <w:szCs w:val="19"/>
          <w:lang w:eastAsia="ar-SA"/>
        </w:rPr>
        <w:br/>
      </w:r>
      <w:r w:rsidRPr="001D17BB">
        <w:rPr>
          <w:rFonts w:cs="Times New Roman"/>
          <w:sz w:val="19"/>
          <w:szCs w:val="19"/>
          <w:lang w:eastAsia="ar-SA"/>
        </w:rPr>
        <w:t>w postępowaniu</w:t>
      </w:r>
      <w:r w:rsidR="003B1C4B" w:rsidRPr="001D17BB">
        <w:rPr>
          <w:rFonts w:cs="Times New Roman"/>
          <w:sz w:val="19"/>
          <w:szCs w:val="19"/>
          <w:lang w:eastAsia="ar-SA"/>
        </w:rPr>
        <w:t xml:space="preserve"> </w:t>
      </w:r>
      <w:r w:rsidRPr="001D17BB">
        <w:rPr>
          <w:rFonts w:cs="Times New Roman"/>
          <w:sz w:val="19"/>
          <w:szCs w:val="19"/>
          <w:lang w:eastAsia="ar-SA"/>
        </w:rPr>
        <w:t xml:space="preserve">o udzielenie zamówienia; </w:t>
      </w:r>
    </w:p>
    <w:p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który bezprawnie wpływał lub próbował wpłynąć na czynności zamawiającego lub pozyskać informacje poufne, mogące dać mu przewagę w postępowaniu o udzielenie zamówienia; </w:t>
      </w:r>
    </w:p>
    <w:p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który brał udział w przygotowaniu postępowania o udzielenie zamówienia lub którego pracownik, a także osoba wykonująca pracę na podstawie umowy zlecenia, o dzieło, agencyjnej lub innej </w:t>
      </w:r>
      <w:r w:rsidRPr="001D17BB">
        <w:rPr>
          <w:rFonts w:cs="Times New Roman"/>
          <w:sz w:val="19"/>
          <w:szCs w:val="19"/>
          <w:lang w:eastAsia="ar-SA"/>
        </w:rPr>
        <w:lastRenderedPageBreak/>
        <w:t>umowy o świadczenie usług, brał udział w przygotowaniu takiego postępowania, chyba że spowodowane tym zakłócenie konkurencji może być wyeliminowane w inny sposób niż przez wykluczenie Wykonawcy</w:t>
      </w:r>
      <w:r w:rsidR="003B1C4B" w:rsidRPr="001D17BB">
        <w:rPr>
          <w:rFonts w:cs="Times New Roman"/>
          <w:sz w:val="19"/>
          <w:szCs w:val="19"/>
          <w:lang w:eastAsia="ar-SA"/>
        </w:rPr>
        <w:br/>
      </w:r>
      <w:r w:rsidRPr="001D17BB">
        <w:rPr>
          <w:rFonts w:cs="Times New Roman"/>
          <w:sz w:val="19"/>
          <w:szCs w:val="19"/>
          <w:lang w:eastAsia="ar-SA"/>
        </w:rPr>
        <w:t xml:space="preserve"> z udziału w postępowaniu; </w:t>
      </w:r>
    </w:p>
    <w:p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który z innymi wykonawcami zawarł porozumienie mające na celu zakłócenie konkurencji między Wykonawcami w postępowaniu o udzielenie zamówienia, co Zamawiający jest w stanie wykazać za pomocą stosownych środków dowodowych; </w:t>
      </w:r>
    </w:p>
    <w:p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 będącego podmiotem zbiorowym, wobec którego sąd orzekł zakaz ubiegania się o zamówienia publiczne na podstawie ustawy z dnia 28 października 2002 r. o odpowiedzialności podmiotów zbiorowych za czyny zabronione pod groźbą kary (Dz. U. z 2018 r. poz. 703 ze zm.); </w:t>
      </w:r>
    </w:p>
    <w:p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Wykonawcę, wobec którego orzeczono tytułem środka zapobiegawczego zakaz ubiegania się o zamówienia publiczne; </w:t>
      </w:r>
    </w:p>
    <w:p w:rsidR="00B65F77" w:rsidRPr="001D17BB" w:rsidRDefault="00B65F77" w:rsidP="001D17BB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Wykonawców, którzy należąc do tej samej grupy kapitałowej, w rozumieniu ustawy z dnia 16 lutego 2007 r. </w:t>
      </w:r>
      <w:r w:rsidRPr="001D17BB">
        <w:rPr>
          <w:rFonts w:cs="Times New Roman"/>
          <w:sz w:val="19"/>
          <w:szCs w:val="19"/>
          <w:lang w:eastAsia="ar-SA"/>
        </w:rPr>
        <w:br/>
        <w:t>o ochronie konkurencji i konsumentów (Dz. U. z 2018 r. poz. 798, 650, 1637 i 1669 ze zm.), złożyli odrębne oferty, oferty częściowe lub wnioski o dopuszczenie do udziału w postępowaniu, chyba że wykażą, że istniejące między nimi powiązania</w:t>
      </w:r>
      <w:r w:rsidR="003B1C4B" w:rsidRPr="001D17BB">
        <w:rPr>
          <w:rFonts w:cs="Times New Roman"/>
          <w:sz w:val="19"/>
          <w:szCs w:val="19"/>
          <w:lang w:eastAsia="ar-SA"/>
        </w:rPr>
        <w:t xml:space="preserve"> </w:t>
      </w:r>
      <w:r w:rsidRPr="001D17BB">
        <w:rPr>
          <w:rFonts w:cs="Times New Roman"/>
          <w:sz w:val="19"/>
          <w:szCs w:val="19"/>
          <w:lang w:eastAsia="ar-SA"/>
        </w:rPr>
        <w:t>nie prowadzą do zakłócenia konkurencji w postępowaniu o udzielenie zamówienia.</w:t>
      </w:r>
    </w:p>
    <w:p w:rsidR="00B65F77" w:rsidRPr="001D17BB" w:rsidRDefault="00B65F77" w:rsidP="001D17BB">
      <w:pPr>
        <w:numPr>
          <w:ilvl w:val="0"/>
          <w:numId w:val="10"/>
        </w:numPr>
        <w:suppressAutoHyphens/>
        <w:spacing w:after="0" w:line="240" w:lineRule="auto"/>
        <w:ind w:left="284" w:hanging="284"/>
        <w:contextualSpacing/>
        <w:jc w:val="both"/>
        <w:rPr>
          <w:rFonts w:eastAsia="Calibri"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Ponadto Zamawiający - na podstawie art. 24 ust. 5 pkt 1), pkt 4) ustawy </w:t>
      </w:r>
      <w:proofErr w:type="spellStart"/>
      <w:r w:rsidRPr="001D17BB">
        <w:rPr>
          <w:rFonts w:cs="Times New Roman"/>
          <w:sz w:val="19"/>
          <w:szCs w:val="19"/>
          <w:lang w:eastAsia="ar-SA"/>
        </w:rPr>
        <w:t>Pzp</w:t>
      </w:r>
      <w:proofErr w:type="spellEnd"/>
      <w:r w:rsidRPr="001D17BB">
        <w:rPr>
          <w:rFonts w:cs="Times New Roman"/>
          <w:sz w:val="19"/>
          <w:szCs w:val="19"/>
          <w:lang w:eastAsia="ar-SA"/>
        </w:rPr>
        <w:t xml:space="preserve"> - przewiduje możliwość wykluczenia Wykonawcy:</w:t>
      </w:r>
    </w:p>
    <w:p w:rsidR="00B65F77" w:rsidRPr="001D17BB" w:rsidRDefault="00B65F77" w:rsidP="001D17BB">
      <w:pPr>
        <w:suppressAutoHyphens/>
        <w:spacing w:after="0" w:line="240" w:lineRule="auto"/>
        <w:contextualSpacing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1) 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</w:t>
      </w:r>
      <w:r w:rsidR="003B1C4B" w:rsidRPr="001D17BB">
        <w:rPr>
          <w:rFonts w:cs="Times New Roman"/>
          <w:sz w:val="19"/>
          <w:szCs w:val="19"/>
          <w:lang w:eastAsia="ar-SA"/>
        </w:rPr>
        <w:br/>
      </w:r>
      <w:r w:rsidRPr="001D17BB">
        <w:rPr>
          <w:rFonts w:cs="Times New Roman"/>
          <w:sz w:val="19"/>
          <w:szCs w:val="19"/>
          <w:lang w:eastAsia="ar-SA"/>
        </w:rPr>
        <w:t xml:space="preserve">z 2019 r. poz. 243 ze zm. oraz z 2018 r. poz. 149, 398, 1544 i 1629 ze zm.) lub którego upadłość ogłoszono, </w:t>
      </w:r>
      <w:r w:rsidR="00BA498A" w:rsidRPr="001D17BB">
        <w:rPr>
          <w:rFonts w:cs="Times New Roman"/>
          <w:sz w:val="19"/>
          <w:szCs w:val="19"/>
          <w:lang w:eastAsia="ar-SA"/>
        </w:rPr>
        <w:br/>
      </w:r>
      <w:r w:rsidRPr="001D17BB">
        <w:rPr>
          <w:rFonts w:cs="Times New Roman"/>
          <w:sz w:val="19"/>
          <w:szCs w:val="19"/>
          <w:lang w:eastAsia="ar-SA"/>
        </w:rPr>
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2019 r. poz. 498 i 2017 r. poz. 2491 oraz z 2018 r. poz. 398, 685, 1544 i 1629 ze zm.).</w:t>
      </w:r>
    </w:p>
    <w:p w:rsidR="00B65F77" w:rsidRPr="001D17BB" w:rsidRDefault="00B65F77" w:rsidP="001D17BB">
      <w:pPr>
        <w:suppressAutoHyphens/>
        <w:spacing w:after="0" w:line="240" w:lineRule="auto"/>
        <w:contextualSpacing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2) który, z przyczyn leżących po jego stronie, nie wykonał albo nienależycie wykonał w istotnym stopniu wcześniejszą umowę w sprawie zamówienia publicznego lub umowę koncesji, zawartą z Zamawiającym, o którym mowa w art. 3 ust. 1 pkt 1-4 ustawy </w:t>
      </w:r>
      <w:proofErr w:type="spellStart"/>
      <w:r w:rsidRPr="001D17BB">
        <w:rPr>
          <w:rFonts w:cs="Times New Roman"/>
          <w:sz w:val="19"/>
          <w:szCs w:val="19"/>
          <w:lang w:eastAsia="ar-SA"/>
        </w:rPr>
        <w:t>Pzp</w:t>
      </w:r>
      <w:proofErr w:type="spellEnd"/>
      <w:r w:rsidRPr="001D17BB">
        <w:rPr>
          <w:rFonts w:cs="Times New Roman"/>
          <w:sz w:val="19"/>
          <w:szCs w:val="19"/>
          <w:lang w:eastAsia="ar-SA"/>
        </w:rPr>
        <w:t>, co doprowadziło do rozwiązania umowy lub zasądzenia odszkodowania.</w:t>
      </w:r>
    </w:p>
    <w:p w:rsidR="00B65F77" w:rsidRPr="001D17BB" w:rsidRDefault="00B65F77" w:rsidP="001D17BB">
      <w:pPr>
        <w:suppressAutoHyphens/>
        <w:spacing w:after="0" w:line="240" w:lineRule="auto"/>
        <w:jc w:val="both"/>
        <w:rPr>
          <w:rFonts w:cs="Times New Roman"/>
          <w:i/>
          <w:sz w:val="19"/>
          <w:szCs w:val="19"/>
          <w:lang w:eastAsia="ar-SA"/>
        </w:rPr>
      </w:pPr>
      <w:r w:rsidRPr="001D17BB">
        <w:rPr>
          <w:rFonts w:cs="Times New Roman"/>
          <w:i/>
          <w:sz w:val="19"/>
          <w:szCs w:val="19"/>
          <w:lang w:eastAsia="ar-SA"/>
        </w:rPr>
        <w:t>3. Jeżeli dotyczy:</w:t>
      </w:r>
      <w:r w:rsidRPr="001D17BB">
        <w:rPr>
          <w:rFonts w:cs="Times New Roman"/>
          <w:sz w:val="19"/>
          <w:szCs w:val="19"/>
          <w:lang w:eastAsia="ar-SA"/>
        </w:rPr>
        <w:t xml:space="preserve"> Oświadczam, że zachodzą w stosunku do mnie podstawy wykluczenia z postępowania na podstawie </w:t>
      </w:r>
      <w:r w:rsidRPr="001D17BB">
        <w:rPr>
          <w:rFonts w:cs="Times New Roman"/>
          <w:sz w:val="19"/>
          <w:szCs w:val="19"/>
          <w:lang w:eastAsia="ar-SA"/>
        </w:rPr>
        <w:br/>
        <w:t xml:space="preserve">art. …………. ustawy </w:t>
      </w:r>
      <w:proofErr w:type="spellStart"/>
      <w:r w:rsidRPr="001D17BB">
        <w:rPr>
          <w:rFonts w:cs="Times New Roman"/>
          <w:sz w:val="19"/>
          <w:szCs w:val="19"/>
          <w:lang w:eastAsia="ar-SA"/>
        </w:rPr>
        <w:t>Pzp</w:t>
      </w:r>
      <w:proofErr w:type="spellEnd"/>
      <w:r w:rsidRPr="001D17BB">
        <w:rPr>
          <w:rFonts w:cs="Times New Roman"/>
          <w:sz w:val="19"/>
          <w:szCs w:val="19"/>
          <w:lang w:eastAsia="ar-SA"/>
        </w:rPr>
        <w:t xml:space="preserve"> </w:t>
      </w:r>
      <w:r w:rsidRPr="001D17BB">
        <w:rPr>
          <w:rFonts w:cs="Times New Roman"/>
          <w:i/>
          <w:sz w:val="19"/>
          <w:szCs w:val="19"/>
          <w:lang w:eastAsia="ar-SA"/>
        </w:rPr>
        <w:t xml:space="preserve">(podać mającą zastosowanie podstawę wykluczenia spośród wymienionych w art. 24 ust. 1 pkt 13-14, 16-20 lub art. 24 ust. 5 pkt 1),  pkt 4) ustawy </w:t>
      </w:r>
      <w:proofErr w:type="spellStart"/>
      <w:r w:rsidRPr="001D17BB">
        <w:rPr>
          <w:rFonts w:cs="Times New Roman"/>
          <w:i/>
          <w:sz w:val="19"/>
          <w:szCs w:val="19"/>
          <w:lang w:eastAsia="ar-SA"/>
        </w:rPr>
        <w:t>Pzp</w:t>
      </w:r>
      <w:proofErr w:type="spellEnd"/>
      <w:r w:rsidRPr="001D17BB">
        <w:rPr>
          <w:rFonts w:cs="Times New Roman"/>
          <w:i/>
          <w:sz w:val="19"/>
          <w:szCs w:val="19"/>
          <w:lang w:eastAsia="ar-SA"/>
        </w:rPr>
        <w:t>).</w:t>
      </w:r>
      <w:r w:rsidRPr="001D17BB">
        <w:rPr>
          <w:rFonts w:cs="Times New Roman"/>
          <w:sz w:val="19"/>
          <w:szCs w:val="19"/>
          <w:lang w:eastAsia="ar-SA"/>
        </w:rPr>
        <w:t xml:space="preserve"> Jednocześnie oświadczam, że w związku z w/w okolicznością, na podstawie art. 24 ust. 8 ustawy </w:t>
      </w:r>
      <w:proofErr w:type="spellStart"/>
      <w:r w:rsidRPr="001D17BB">
        <w:rPr>
          <w:rFonts w:cs="Times New Roman"/>
          <w:sz w:val="19"/>
          <w:szCs w:val="19"/>
          <w:lang w:eastAsia="ar-SA"/>
        </w:rPr>
        <w:t>Pzp</w:t>
      </w:r>
      <w:proofErr w:type="spellEnd"/>
      <w:r w:rsidRPr="001D17BB">
        <w:rPr>
          <w:rFonts w:cs="Times New Roman"/>
          <w:sz w:val="19"/>
          <w:szCs w:val="19"/>
          <w:lang w:eastAsia="ar-SA"/>
        </w:rPr>
        <w:t xml:space="preserve"> podjąłem następujące środki naprawcze: ……………….……………………………………………………………….……………………………………………………………………………………………………</w:t>
      </w:r>
    </w:p>
    <w:p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b/>
          <w:sz w:val="19"/>
          <w:szCs w:val="19"/>
          <w:u w:val="single"/>
          <w:lang w:eastAsia="ar-SA"/>
        </w:rPr>
      </w:pPr>
      <w:r w:rsidRPr="001D17BB">
        <w:rPr>
          <w:rFonts w:cs="Times New Roman"/>
          <w:b/>
          <w:sz w:val="19"/>
          <w:szCs w:val="19"/>
          <w:u w:val="single"/>
          <w:lang w:eastAsia="ar-SA"/>
        </w:rPr>
        <w:t>DOTYCZĄCE SPEŁNIANIA WARUNKÓW UDZIAŁU W POSTĘPOWANIU</w:t>
      </w:r>
      <w:r w:rsidRPr="001D17BB">
        <w:rPr>
          <w:rFonts w:cs="Times New Roman"/>
          <w:sz w:val="19"/>
          <w:szCs w:val="19"/>
          <w:lang w:eastAsia="ar-SA"/>
        </w:rPr>
        <w:t xml:space="preserve"> (jeżeli dotyczy)</w:t>
      </w:r>
    </w:p>
    <w:p w:rsidR="00B65F77" w:rsidRPr="001D17BB" w:rsidRDefault="00B65F77" w:rsidP="001D17BB">
      <w:pPr>
        <w:shd w:val="clear" w:color="auto" w:fill="BFBFBF"/>
        <w:suppressAutoHyphens/>
        <w:spacing w:after="0" w:line="240" w:lineRule="auto"/>
        <w:jc w:val="both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>II. OŚWIADCZAM, ŻE NA DZIEŃ SKŁADANIA OFERT SPEŁNIAM WARUNKI UDZIAŁU W POSTĘPOWANIU OKREŚLONE PRZEZ ZAMAWIAJĄCEGO W ROZDZIALE V UST. 1 PKT 2) SIWZ</w:t>
      </w:r>
    </w:p>
    <w:p w:rsidR="00B65F77" w:rsidRPr="001D17BB" w:rsidRDefault="00B65F77" w:rsidP="001D17BB">
      <w:pPr>
        <w:numPr>
          <w:ilvl w:val="0"/>
          <w:numId w:val="13"/>
        </w:numPr>
        <w:suppressAutoHyphens/>
        <w:spacing w:after="0" w:line="240" w:lineRule="auto"/>
        <w:ind w:left="284" w:hanging="284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>Oświadczam, że spełniam warunki udziału w postępowaniu dotyczące posiadania:</w:t>
      </w:r>
    </w:p>
    <w:p w:rsidR="00B65F77" w:rsidRPr="001D17BB" w:rsidRDefault="00B65F77" w:rsidP="001D17BB">
      <w:pPr>
        <w:numPr>
          <w:ilvl w:val="0"/>
          <w:numId w:val="14"/>
        </w:numPr>
        <w:suppressAutoHyphens/>
        <w:spacing w:after="0" w:line="240" w:lineRule="auto"/>
        <w:ind w:hanging="436"/>
        <w:jc w:val="both"/>
        <w:rPr>
          <w:rFonts w:cs="Times New Roman"/>
          <w:bCs/>
          <w:sz w:val="19"/>
          <w:szCs w:val="19"/>
          <w:lang w:eastAsia="ar-SA"/>
        </w:rPr>
      </w:pPr>
      <w:r w:rsidRPr="001D17BB">
        <w:rPr>
          <w:rFonts w:cs="Times New Roman"/>
          <w:bCs/>
          <w:sz w:val="19"/>
          <w:szCs w:val="19"/>
          <w:lang w:eastAsia="ar-SA"/>
        </w:rPr>
        <w:t>kompetencji lub uprawnień do prowadzenia określonej działalności zawodowej, o ile wynika to z odrębnych przepisów;</w:t>
      </w:r>
    </w:p>
    <w:p w:rsidR="00B65F77" w:rsidRPr="001D17BB" w:rsidRDefault="00B65F77" w:rsidP="001D17BB">
      <w:pPr>
        <w:numPr>
          <w:ilvl w:val="0"/>
          <w:numId w:val="14"/>
        </w:numPr>
        <w:tabs>
          <w:tab w:val="left" w:pos="0"/>
        </w:tabs>
        <w:suppressAutoHyphens/>
        <w:spacing w:after="0" w:line="240" w:lineRule="auto"/>
        <w:ind w:hanging="436"/>
        <w:jc w:val="both"/>
        <w:rPr>
          <w:rFonts w:eastAsia="Calibri" w:cs="Times New Roman"/>
          <w:bCs/>
          <w:sz w:val="19"/>
          <w:szCs w:val="19"/>
          <w:lang w:eastAsia="ar-SA"/>
        </w:rPr>
      </w:pPr>
      <w:r w:rsidRPr="001D17BB">
        <w:rPr>
          <w:rFonts w:cs="Times New Roman"/>
          <w:bCs/>
          <w:sz w:val="19"/>
          <w:szCs w:val="19"/>
          <w:lang w:eastAsia="ar-SA"/>
        </w:rPr>
        <w:t>sytuacji ekonomicznej lub finansowej;</w:t>
      </w:r>
    </w:p>
    <w:p w:rsidR="00B65F77" w:rsidRPr="001D17BB" w:rsidRDefault="00B65F77" w:rsidP="001D17BB">
      <w:pPr>
        <w:numPr>
          <w:ilvl w:val="0"/>
          <w:numId w:val="14"/>
        </w:numPr>
        <w:tabs>
          <w:tab w:val="left" w:pos="0"/>
        </w:tabs>
        <w:suppressAutoHyphens/>
        <w:spacing w:after="0" w:line="240" w:lineRule="auto"/>
        <w:ind w:hanging="436"/>
        <w:jc w:val="both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>zdolności technicznych lub zawodowych.</w:t>
      </w:r>
    </w:p>
    <w:p w:rsidR="00B65F77" w:rsidRPr="001D17BB" w:rsidRDefault="00B65F77" w:rsidP="001D17BB">
      <w:pPr>
        <w:numPr>
          <w:ilvl w:val="0"/>
          <w:numId w:val="13"/>
        </w:numPr>
        <w:suppressAutoHyphens/>
        <w:spacing w:after="0" w:line="240" w:lineRule="auto"/>
        <w:ind w:left="284" w:hanging="284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 xml:space="preserve">Oświadczam, że w celu wykazania spełniania warunków udziału w postępowaniu, określonych przez Zamawiającego </w:t>
      </w:r>
      <w:r w:rsidRPr="001D17BB">
        <w:rPr>
          <w:rFonts w:cs="Times New Roman"/>
          <w:sz w:val="19"/>
          <w:szCs w:val="19"/>
          <w:lang w:eastAsia="ar-SA"/>
        </w:rPr>
        <w:br/>
        <w:t>w</w:t>
      </w:r>
      <w:r w:rsidRPr="001D17BB">
        <w:rPr>
          <w:rFonts w:cs="Times New Roman"/>
          <w:b/>
          <w:sz w:val="19"/>
          <w:szCs w:val="19"/>
          <w:lang w:eastAsia="ar-SA"/>
        </w:rPr>
        <w:t xml:space="preserve"> </w:t>
      </w:r>
      <w:r w:rsidRPr="001D17BB">
        <w:rPr>
          <w:rFonts w:cs="Times New Roman"/>
          <w:sz w:val="19"/>
          <w:szCs w:val="19"/>
          <w:lang w:eastAsia="ar-SA"/>
        </w:rPr>
        <w:t>ROZDZIALE V ust. 1 pkt 2) SIWZ , polegam na zasobach następującego/</w:t>
      </w:r>
      <w:proofErr w:type="spellStart"/>
      <w:r w:rsidRPr="001D17BB">
        <w:rPr>
          <w:rFonts w:cs="Times New Roman"/>
          <w:sz w:val="19"/>
          <w:szCs w:val="19"/>
          <w:lang w:eastAsia="ar-SA"/>
        </w:rPr>
        <w:t>ych</w:t>
      </w:r>
      <w:proofErr w:type="spellEnd"/>
      <w:r w:rsidRPr="001D17BB">
        <w:rPr>
          <w:rFonts w:cs="Times New Roman"/>
          <w:sz w:val="19"/>
          <w:szCs w:val="19"/>
          <w:lang w:eastAsia="ar-SA"/>
        </w:rPr>
        <w:t xml:space="preserve"> podmiotu/ów: </w:t>
      </w:r>
    </w:p>
    <w:p w:rsidR="00B65F77" w:rsidRPr="001D17BB" w:rsidRDefault="00B65F77" w:rsidP="001D17BB">
      <w:pPr>
        <w:suppressAutoHyphens/>
        <w:spacing w:after="0" w:line="240" w:lineRule="auto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>…………………………………………………………………………………………..…………………………………………………………………………………………</w:t>
      </w:r>
    </w:p>
    <w:p w:rsidR="00B65F77" w:rsidRPr="001D17BB" w:rsidRDefault="00B65F77" w:rsidP="001D17BB">
      <w:p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>w następującym zakresie:</w:t>
      </w:r>
      <w:r w:rsidR="003B1C4B" w:rsidRPr="001D17BB">
        <w:rPr>
          <w:rFonts w:cs="Times New Roman"/>
          <w:sz w:val="19"/>
          <w:szCs w:val="19"/>
          <w:lang w:eastAsia="ar-SA"/>
        </w:rPr>
        <w:t xml:space="preserve"> </w:t>
      </w:r>
      <w:r w:rsidRPr="001D17BB">
        <w:rPr>
          <w:rFonts w:cs="Times New Roman"/>
          <w:sz w:val="19"/>
          <w:szCs w:val="19"/>
          <w:lang w:eastAsia="ar-SA"/>
        </w:rPr>
        <w:t xml:space="preserve">………………………………………………………………………………………….……………………………………………… </w:t>
      </w:r>
    </w:p>
    <w:p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i/>
          <w:sz w:val="19"/>
          <w:szCs w:val="19"/>
          <w:lang w:eastAsia="ar-SA"/>
        </w:rPr>
      </w:pPr>
      <w:r w:rsidRPr="001D17BB">
        <w:rPr>
          <w:rFonts w:cs="Times New Roman"/>
          <w:i/>
          <w:sz w:val="19"/>
          <w:szCs w:val="19"/>
          <w:lang w:eastAsia="ar-SA"/>
        </w:rPr>
        <w:t xml:space="preserve"> (wskazać podmiot i określić odpowiedni zakres dla wskazanego podmiotu - podać pełną nazwę/firmę, adres, a także w zależności od podmiotu: NIP/PESEL, KRS/</w:t>
      </w:r>
      <w:proofErr w:type="spellStart"/>
      <w:r w:rsidRPr="001D17BB">
        <w:rPr>
          <w:rFonts w:cs="Times New Roman"/>
          <w:i/>
          <w:sz w:val="19"/>
          <w:szCs w:val="19"/>
          <w:lang w:eastAsia="ar-SA"/>
        </w:rPr>
        <w:t>CEiDG</w:t>
      </w:r>
      <w:proofErr w:type="spellEnd"/>
      <w:r w:rsidRPr="001D17BB">
        <w:rPr>
          <w:rFonts w:cs="Times New Roman"/>
          <w:i/>
          <w:sz w:val="19"/>
          <w:szCs w:val="19"/>
          <w:lang w:eastAsia="ar-SA"/>
        </w:rPr>
        <w:t>).</w:t>
      </w:r>
    </w:p>
    <w:p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i/>
          <w:sz w:val="19"/>
          <w:szCs w:val="19"/>
          <w:lang w:eastAsia="ar-SA"/>
        </w:rPr>
      </w:pPr>
    </w:p>
    <w:p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b/>
          <w:sz w:val="19"/>
          <w:szCs w:val="19"/>
          <w:u w:val="single"/>
          <w:lang w:eastAsia="ar-SA"/>
        </w:rPr>
      </w:pPr>
      <w:r w:rsidRPr="001D17BB">
        <w:rPr>
          <w:rFonts w:cs="Times New Roman"/>
          <w:b/>
          <w:sz w:val="19"/>
          <w:szCs w:val="19"/>
          <w:u w:val="single"/>
          <w:lang w:eastAsia="ar-SA"/>
        </w:rPr>
        <w:t xml:space="preserve">DOTYCZĄCE INNYCH PODMIOTÓW </w:t>
      </w:r>
      <w:r w:rsidRPr="001D17BB">
        <w:rPr>
          <w:rFonts w:cs="Times New Roman"/>
          <w:sz w:val="19"/>
          <w:szCs w:val="19"/>
          <w:lang w:eastAsia="ar-SA"/>
        </w:rPr>
        <w:t>(jeżeli dotyczy)</w:t>
      </w:r>
    </w:p>
    <w:p w:rsidR="00B65F77" w:rsidRPr="001D17BB" w:rsidRDefault="00B65F77" w:rsidP="001D17BB">
      <w:pPr>
        <w:shd w:val="clear" w:color="auto" w:fill="BFBFBF"/>
        <w:suppressAutoHyphens/>
        <w:spacing w:after="0" w:line="240" w:lineRule="auto"/>
        <w:jc w:val="both"/>
        <w:rPr>
          <w:rFonts w:cs="Times New Roman"/>
          <w:b/>
          <w:sz w:val="19"/>
          <w:szCs w:val="19"/>
          <w:lang w:eastAsia="ar-SA"/>
        </w:rPr>
      </w:pPr>
      <w:r w:rsidRPr="001D17BB">
        <w:rPr>
          <w:rFonts w:cs="Times New Roman"/>
          <w:b/>
          <w:sz w:val="19"/>
          <w:szCs w:val="19"/>
          <w:lang w:eastAsia="ar-SA"/>
        </w:rPr>
        <w:t>III.  OŚWIADCZENIE DOTYCZĄCE PODMIOTU, NA KTÓREGO ZASOBY POWOŁUJE SIĘ WYKONAWCA</w:t>
      </w:r>
    </w:p>
    <w:p w:rsidR="00B65F77" w:rsidRPr="001D17BB" w:rsidRDefault="00B65F77" w:rsidP="001D17BB">
      <w:pPr>
        <w:numPr>
          <w:ilvl w:val="0"/>
          <w:numId w:val="15"/>
        </w:numPr>
        <w:suppressAutoHyphens/>
        <w:spacing w:after="0" w:line="240" w:lineRule="auto"/>
        <w:ind w:left="284" w:hanging="284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>Oświadczam, że w stosunku do następującego/</w:t>
      </w:r>
      <w:proofErr w:type="spellStart"/>
      <w:r w:rsidRPr="001D17BB">
        <w:rPr>
          <w:rFonts w:cs="Times New Roman"/>
          <w:sz w:val="19"/>
          <w:szCs w:val="19"/>
          <w:lang w:eastAsia="ar-SA"/>
        </w:rPr>
        <w:t>ych</w:t>
      </w:r>
      <w:proofErr w:type="spellEnd"/>
      <w:r w:rsidRPr="001D17BB">
        <w:rPr>
          <w:rFonts w:cs="Times New Roman"/>
          <w:sz w:val="19"/>
          <w:szCs w:val="19"/>
          <w:lang w:eastAsia="ar-SA"/>
        </w:rPr>
        <w:t xml:space="preserve"> podmiotu/</w:t>
      </w:r>
      <w:proofErr w:type="spellStart"/>
      <w:r w:rsidRPr="001D17BB">
        <w:rPr>
          <w:rFonts w:cs="Times New Roman"/>
          <w:sz w:val="19"/>
          <w:szCs w:val="19"/>
          <w:lang w:eastAsia="ar-SA"/>
        </w:rPr>
        <w:t>tów</w:t>
      </w:r>
      <w:proofErr w:type="spellEnd"/>
      <w:r w:rsidRPr="001D17BB">
        <w:rPr>
          <w:rFonts w:cs="Times New Roman"/>
          <w:sz w:val="19"/>
          <w:szCs w:val="19"/>
          <w:lang w:eastAsia="ar-SA"/>
        </w:rPr>
        <w:t>, na którego/</w:t>
      </w:r>
      <w:proofErr w:type="spellStart"/>
      <w:r w:rsidRPr="001D17BB">
        <w:rPr>
          <w:rFonts w:cs="Times New Roman"/>
          <w:sz w:val="19"/>
          <w:szCs w:val="19"/>
          <w:lang w:eastAsia="ar-SA"/>
        </w:rPr>
        <w:t>ych</w:t>
      </w:r>
      <w:proofErr w:type="spellEnd"/>
      <w:r w:rsidRPr="001D17BB">
        <w:rPr>
          <w:rFonts w:cs="Times New Roman"/>
          <w:sz w:val="19"/>
          <w:szCs w:val="19"/>
          <w:lang w:eastAsia="ar-SA"/>
        </w:rPr>
        <w:t xml:space="preserve"> zasoby powołuję się w niniejszym postępowaniu, tj.: ………………………….…………</w:t>
      </w:r>
      <w:r w:rsidR="003B1C4B" w:rsidRPr="001D17BB">
        <w:rPr>
          <w:rFonts w:cs="Times New Roman"/>
          <w:sz w:val="19"/>
          <w:szCs w:val="19"/>
          <w:lang w:eastAsia="ar-SA"/>
        </w:rPr>
        <w:t>………………………………………….…………………….…</w:t>
      </w:r>
    </w:p>
    <w:p w:rsidR="00B65F77" w:rsidRPr="001D17BB" w:rsidRDefault="00B65F77" w:rsidP="001D17BB">
      <w:pPr>
        <w:suppressAutoHyphens/>
        <w:spacing w:after="0" w:line="240" w:lineRule="auto"/>
        <w:ind w:left="284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lastRenderedPageBreak/>
        <w:t xml:space="preserve"> ………………………………………..…………………………………………………………………</w:t>
      </w:r>
      <w:r w:rsidR="003B1C4B" w:rsidRPr="001D17BB">
        <w:rPr>
          <w:rFonts w:cs="Times New Roman"/>
          <w:sz w:val="19"/>
          <w:szCs w:val="19"/>
          <w:lang w:eastAsia="ar-SA"/>
        </w:rPr>
        <w:t>…………………………………….…..…………………………</w:t>
      </w:r>
    </w:p>
    <w:p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i/>
          <w:sz w:val="19"/>
          <w:szCs w:val="19"/>
          <w:lang w:eastAsia="ar-SA"/>
        </w:rPr>
      </w:pPr>
      <w:r w:rsidRPr="001D17BB">
        <w:rPr>
          <w:rFonts w:cs="Times New Roman"/>
          <w:i/>
          <w:sz w:val="19"/>
          <w:szCs w:val="19"/>
          <w:lang w:eastAsia="ar-SA"/>
        </w:rPr>
        <w:t xml:space="preserve"> (podać pełną nazwę/firmę, adres, a także w zależności od podmiotu: NIP/PESEL, KRS/</w:t>
      </w:r>
      <w:proofErr w:type="spellStart"/>
      <w:r w:rsidRPr="001D17BB">
        <w:rPr>
          <w:rFonts w:cs="Times New Roman"/>
          <w:i/>
          <w:sz w:val="19"/>
          <w:szCs w:val="19"/>
          <w:lang w:eastAsia="ar-SA"/>
        </w:rPr>
        <w:t>CEiDG</w:t>
      </w:r>
      <w:proofErr w:type="spellEnd"/>
      <w:r w:rsidRPr="001D17BB">
        <w:rPr>
          <w:rFonts w:cs="Times New Roman"/>
          <w:i/>
          <w:sz w:val="19"/>
          <w:szCs w:val="19"/>
          <w:lang w:eastAsia="ar-SA"/>
        </w:rPr>
        <w:t>)</w:t>
      </w:r>
    </w:p>
    <w:p w:rsidR="00B65F77" w:rsidRPr="001D17BB" w:rsidRDefault="00B65F77" w:rsidP="001D17BB">
      <w:p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>nie zachodzą podstawy wykluczenia z postępowania o udzielenie zamówienia.</w:t>
      </w:r>
    </w:p>
    <w:p w:rsidR="00B65F77" w:rsidRPr="001D17BB" w:rsidRDefault="00B65F77" w:rsidP="001D17BB">
      <w:pPr>
        <w:suppressAutoHyphens/>
        <w:spacing w:after="0" w:line="240" w:lineRule="auto"/>
        <w:jc w:val="both"/>
        <w:rPr>
          <w:rFonts w:cs="Times New Roman"/>
          <w:b/>
          <w:sz w:val="19"/>
          <w:szCs w:val="19"/>
          <w:lang w:eastAsia="ar-SA"/>
        </w:rPr>
      </w:pPr>
    </w:p>
    <w:p w:rsidR="00B65F77" w:rsidRPr="001D17BB" w:rsidRDefault="00B65F77" w:rsidP="001D17BB">
      <w:pPr>
        <w:suppressAutoHyphens/>
        <w:spacing w:after="0" w:line="240" w:lineRule="auto"/>
        <w:jc w:val="center"/>
        <w:rPr>
          <w:rFonts w:cs="Times New Roman"/>
          <w:b/>
          <w:sz w:val="19"/>
          <w:szCs w:val="19"/>
          <w:u w:val="single"/>
          <w:lang w:eastAsia="ar-SA"/>
        </w:rPr>
      </w:pPr>
      <w:r w:rsidRPr="001D17BB">
        <w:rPr>
          <w:rFonts w:cs="Times New Roman"/>
          <w:b/>
          <w:sz w:val="19"/>
          <w:szCs w:val="19"/>
          <w:u w:val="single"/>
          <w:lang w:eastAsia="ar-SA"/>
        </w:rPr>
        <w:t>OŚWIADCZENIE DOTYCZĄCE PODANYCH INFORMACJI</w:t>
      </w:r>
    </w:p>
    <w:p w:rsidR="00B65F77" w:rsidRPr="001D17BB" w:rsidRDefault="00B65F77" w:rsidP="001D17BB">
      <w:p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  <w:r w:rsidRPr="001D17BB">
        <w:rPr>
          <w:rFonts w:cs="Times New Roman"/>
          <w:sz w:val="19"/>
          <w:szCs w:val="19"/>
          <w:lang w:eastAsia="ar-SA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19"/>
          <w:szCs w:val="19"/>
          <w:lang w:eastAsia="ar-SA"/>
        </w:rPr>
      </w:pPr>
    </w:p>
    <w:p w:rsidR="00B65F77" w:rsidRPr="00D93553" w:rsidRDefault="00D93553" w:rsidP="00B65F77">
      <w:pPr>
        <w:suppressAutoHyphens/>
        <w:spacing w:after="0" w:line="240" w:lineRule="auto"/>
        <w:ind w:firstLine="708"/>
        <w:rPr>
          <w:rFonts w:cs="Times New Roman"/>
          <w:sz w:val="16"/>
          <w:szCs w:val="16"/>
          <w:lang w:eastAsia="ar-SA"/>
        </w:rPr>
      </w:pPr>
      <w:r>
        <w:rPr>
          <w:rFonts w:cs="Times New Roman"/>
          <w:sz w:val="19"/>
          <w:szCs w:val="19"/>
          <w:lang w:eastAsia="ar-SA"/>
        </w:rPr>
        <w:t xml:space="preserve">                                                                                                                             </w:t>
      </w:r>
      <w:r w:rsidR="00B65F77">
        <w:rPr>
          <w:rFonts w:cs="Times New Roman"/>
          <w:sz w:val="19"/>
          <w:szCs w:val="19"/>
          <w:lang w:eastAsia="ar-SA"/>
        </w:rPr>
        <w:t>................................................</w:t>
      </w:r>
      <w:r w:rsidR="004247C2">
        <w:rPr>
          <w:rFonts w:cs="Times New Roman"/>
          <w:sz w:val="19"/>
          <w:szCs w:val="19"/>
          <w:lang w:eastAsia="ar-SA"/>
        </w:rPr>
        <w:t>.......</w:t>
      </w:r>
      <w:r>
        <w:rPr>
          <w:rFonts w:cs="Times New Roman"/>
          <w:sz w:val="19"/>
          <w:szCs w:val="19"/>
          <w:lang w:eastAsia="ar-SA"/>
        </w:rPr>
        <w:t xml:space="preserve">  </w:t>
      </w:r>
      <w:r w:rsidR="00B65F77" w:rsidRPr="00D93553">
        <w:rPr>
          <w:rFonts w:cs="Times New Roman"/>
          <w:sz w:val="16"/>
          <w:szCs w:val="16"/>
          <w:lang w:eastAsia="ar-SA"/>
        </w:rPr>
        <w:t xml:space="preserve">……...............................................................................        </w:t>
      </w:r>
    </w:p>
    <w:p w:rsidR="00B65F77" w:rsidRPr="00D93553" w:rsidRDefault="00B65F77" w:rsidP="00B65F77">
      <w:pPr>
        <w:suppressAutoHyphens/>
        <w:spacing w:after="0" w:line="240" w:lineRule="auto"/>
        <w:rPr>
          <w:rFonts w:cs="Times New Roman"/>
          <w:i/>
          <w:sz w:val="16"/>
          <w:szCs w:val="16"/>
          <w:lang w:eastAsia="ar-SA"/>
        </w:rPr>
      </w:pPr>
      <w:r w:rsidRPr="00D93553">
        <w:rPr>
          <w:rFonts w:cs="Times New Roman"/>
          <w:i/>
          <w:sz w:val="16"/>
          <w:szCs w:val="16"/>
          <w:lang w:eastAsia="ar-SA"/>
        </w:rPr>
        <w:t xml:space="preserve">             </w:t>
      </w:r>
      <w:r w:rsidRPr="00D93553">
        <w:rPr>
          <w:rFonts w:cs="Times New Roman"/>
          <w:i/>
          <w:sz w:val="16"/>
          <w:szCs w:val="16"/>
          <w:lang w:eastAsia="ar-SA"/>
        </w:rPr>
        <w:tab/>
      </w:r>
      <w:r w:rsidRPr="00D93553"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</w:t>
      </w:r>
      <w:r w:rsidR="004247C2">
        <w:rPr>
          <w:rFonts w:cs="Times New Roman"/>
          <w:i/>
          <w:sz w:val="16"/>
          <w:szCs w:val="16"/>
          <w:lang w:eastAsia="ar-SA"/>
        </w:rPr>
        <w:t xml:space="preserve">                        </w:t>
      </w:r>
      <w:r w:rsidRPr="00D93553">
        <w:rPr>
          <w:rFonts w:cs="Times New Roman"/>
          <w:i/>
          <w:sz w:val="16"/>
          <w:szCs w:val="16"/>
          <w:lang w:eastAsia="ar-SA"/>
        </w:rPr>
        <w:t xml:space="preserve">     (podpis i pieczątka osoby/osób uprawnionych </w:t>
      </w:r>
      <w:r w:rsidRPr="00D93553">
        <w:rPr>
          <w:rFonts w:cs="Times New Roman"/>
          <w:i/>
          <w:sz w:val="16"/>
          <w:szCs w:val="16"/>
          <w:lang w:eastAsia="ar-SA"/>
        </w:rPr>
        <w:tab/>
      </w:r>
      <w:r w:rsidRPr="00D93553">
        <w:rPr>
          <w:rFonts w:cs="Times New Roman"/>
          <w:i/>
          <w:sz w:val="16"/>
          <w:szCs w:val="16"/>
          <w:lang w:eastAsia="ar-SA"/>
        </w:rPr>
        <w:tab/>
      </w:r>
      <w:r w:rsidRPr="00D93553">
        <w:rPr>
          <w:rFonts w:cs="Times New Roman"/>
          <w:i/>
          <w:sz w:val="16"/>
          <w:szCs w:val="16"/>
          <w:lang w:eastAsia="ar-SA"/>
        </w:rPr>
        <w:tab/>
      </w:r>
      <w:r w:rsidRPr="00D93553">
        <w:rPr>
          <w:rFonts w:cs="Times New Roman"/>
          <w:i/>
          <w:sz w:val="16"/>
          <w:szCs w:val="16"/>
          <w:lang w:eastAsia="ar-SA"/>
        </w:rPr>
        <w:tab/>
      </w:r>
      <w:r w:rsidRPr="00D93553">
        <w:rPr>
          <w:rFonts w:cs="Times New Roman"/>
          <w:i/>
          <w:sz w:val="16"/>
          <w:szCs w:val="16"/>
          <w:lang w:eastAsia="ar-SA"/>
        </w:rPr>
        <w:tab/>
      </w:r>
      <w:r w:rsidRPr="00D93553">
        <w:rPr>
          <w:rFonts w:cs="Times New Roman"/>
          <w:i/>
          <w:sz w:val="16"/>
          <w:szCs w:val="16"/>
          <w:lang w:eastAsia="ar-SA"/>
        </w:rPr>
        <w:tab/>
      </w:r>
      <w:r w:rsidRPr="00D93553">
        <w:rPr>
          <w:rFonts w:cs="Times New Roman"/>
          <w:i/>
          <w:sz w:val="16"/>
          <w:szCs w:val="16"/>
          <w:lang w:eastAsia="ar-SA"/>
        </w:rPr>
        <w:tab/>
      </w:r>
      <w:r w:rsidRPr="00D93553">
        <w:rPr>
          <w:rFonts w:cs="Times New Roman"/>
          <w:i/>
          <w:sz w:val="16"/>
          <w:szCs w:val="16"/>
          <w:lang w:eastAsia="ar-SA"/>
        </w:rPr>
        <w:tab/>
      </w:r>
      <w:r w:rsidRPr="00D93553">
        <w:rPr>
          <w:rFonts w:cs="Times New Roman"/>
          <w:i/>
          <w:sz w:val="16"/>
          <w:szCs w:val="16"/>
          <w:lang w:eastAsia="ar-SA"/>
        </w:rPr>
        <w:tab/>
        <w:t xml:space="preserve">                                do reprezentowania Wykonawcy)</w:t>
      </w:r>
    </w:p>
    <w:p w:rsidR="00B65F77" w:rsidRDefault="00B65F77" w:rsidP="00B65F77">
      <w:pPr>
        <w:suppressAutoHyphens/>
        <w:spacing w:after="0" w:line="240" w:lineRule="auto"/>
        <w:jc w:val="right"/>
        <w:rPr>
          <w:rFonts w:cs="Times New Roman"/>
          <w:b/>
          <w:sz w:val="18"/>
          <w:szCs w:val="18"/>
          <w:lang w:eastAsia="ar-SA"/>
        </w:rPr>
      </w:pPr>
    </w:p>
    <w:p w:rsidR="00102521" w:rsidRPr="006474D7" w:rsidRDefault="00B65F77" w:rsidP="00A112BE">
      <w:pPr>
        <w:suppressAutoHyphens/>
        <w:spacing w:after="0" w:line="240" w:lineRule="auto"/>
        <w:jc w:val="right"/>
        <w:rPr>
          <w:rFonts w:cs="Times New Roman"/>
          <w:bCs/>
          <w:sz w:val="20"/>
          <w:szCs w:val="20"/>
          <w:lang w:eastAsia="ar-SA"/>
        </w:rPr>
      </w:pPr>
      <w:r>
        <w:rPr>
          <w:rFonts w:cs="Times New Roman"/>
          <w:b/>
          <w:sz w:val="18"/>
          <w:szCs w:val="18"/>
          <w:lang w:eastAsia="ar-SA"/>
        </w:rPr>
        <w:br w:type="page"/>
      </w:r>
      <w:bookmarkStart w:id="0" w:name="_GoBack"/>
      <w:bookmarkEnd w:id="0"/>
    </w:p>
    <w:p w:rsidR="00B65F77" w:rsidRDefault="00B65F77" w:rsidP="00B65F77">
      <w:pPr>
        <w:suppressAutoHyphens/>
        <w:spacing w:after="0" w:line="240" w:lineRule="auto"/>
        <w:jc w:val="right"/>
        <w:rPr>
          <w:rFonts w:cs="Times New Roman"/>
          <w:b/>
          <w:sz w:val="20"/>
          <w:szCs w:val="20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lastRenderedPageBreak/>
        <w:t>Załącznik nr 5 do SIWZ</w:t>
      </w:r>
    </w:p>
    <w:p w:rsidR="00B65F77" w:rsidRDefault="00B65F77" w:rsidP="00B65F77">
      <w:pPr>
        <w:suppressAutoHyphens/>
        <w:spacing w:after="0" w:line="240" w:lineRule="auto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b/>
          <w:bCs/>
          <w:sz w:val="20"/>
          <w:szCs w:val="20"/>
          <w:lang w:eastAsia="ar-SA"/>
        </w:rPr>
        <w:t>Nr sprawy: AZP-240/PN-p30/</w:t>
      </w:r>
      <w:r w:rsidR="001D2096">
        <w:rPr>
          <w:rFonts w:cs="Times New Roman"/>
          <w:b/>
          <w:bCs/>
          <w:sz w:val="20"/>
          <w:szCs w:val="20"/>
          <w:lang w:eastAsia="ar-SA"/>
        </w:rPr>
        <w:t>103</w:t>
      </w:r>
      <w:r>
        <w:rPr>
          <w:rFonts w:cs="Times New Roman"/>
          <w:b/>
          <w:bCs/>
          <w:sz w:val="20"/>
          <w:szCs w:val="20"/>
          <w:lang w:eastAsia="ar-SA"/>
        </w:rPr>
        <w:t>/2019</w:t>
      </w:r>
    </w:p>
    <w:p w:rsidR="00B65F77" w:rsidRDefault="00B65F77" w:rsidP="00B65F77">
      <w:pPr>
        <w:suppressAutoHyphens/>
        <w:spacing w:after="0" w:line="240" w:lineRule="auto"/>
        <w:rPr>
          <w:rFonts w:cs="Times New Roman"/>
          <w:sz w:val="20"/>
          <w:szCs w:val="20"/>
          <w:lang w:eastAsia="ar-SA"/>
        </w:rPr>
      </w:pPr>
    </w:p>
    <w:p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/>
          <w:sz w:val="20"/>
          <w:szCs w:val="20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t>OŚWIADCZENIE WYKONAWCY</w:t>
      </w:r>
    </w:p>
    <w:p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/>
          <w:sz w:val="20"/>
          <w:szCs w:val="20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t xml:space="preserve">składane na podstawie art. 24 ust. 11 ustawy z dnia 29 stycznia 2004 r. - Prawo zamówień publicznych </w:t>
      </w:r>
    </w:p>
    <w:p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/>
          <w:sz w:val="20"/>
          <w:szCs w:val="20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t xml:space="preserve">(Dz. U. z 2019 r., poz. 1843 z </w:t>
      </w:r>
      <w:proofErr w:type="spellStart"/>
      <w:r>
        <w:rPr>
          <w:rFonts w:cs="Times New Roman"/>
          <w:b/>
          <w:sz w:val="20"/>
          <w:szCs w:val="20"/>
          <w:lang w:eastAsia="ar-SA"/>
        </w:rPr>
        <w:t>późn</w:t>
      </w:r>
      <w:proofErr w:type="spellEnd"/>
      <w:r>
        <w:rPr>
          <w:rFonts w:cs="Times New Roman"/>
          <w:b/>
          <w:sz w:val="20"/>
          <w:szCs w:val="20"/>
          <w:lang w:eastAsia="ar-SA"/>
        </w:rPr>
        <w:t xml:space="preserve">. zm.), zwanej dalej „ustawą </w:t>
      </w:r>
      <w:proofErr w:type="spellStart"/>
      <w:r>
        <w:rPr>
          <w:rFonts w:cs="Times New Roman"/>
          <w:b/>
          <w:sz w:val="20"/>
          <w:szCs w:val="20"/>
          <w:lang w:eastAsia="ar-SA"/>
        </w:rPr>
        <w:t>Pzp</w:t>
      </w:r>
      <w:proofErr w:type="spellEnd"/>
      <w:r>
        <w:rPr>
          <w:rFonts w:cs="Times New Roman"/>
          <w:b/>
          <w:sz w:val="20"/>
          <w:szCs w:val="20"/>
          <w:lang w:eastAsia="ar-SA"/>
        </w:rPr>
        <w:t>”</w:t>
      </w:r>
    </w:p>
    <w:p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/>
          <w:sz w:val="20"/>
          <w:szCs w:val="20"/>
          <w:lang w:eastAsia="ar-SA"/>
        </w:rPr>
      </w:pPr>
    </w:p>
    <w:p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/>
          <w:sz w:val="20"/>
          <w:szCs w:val="20"/>
          <w:u w:val="single"/>
          <w:lang w:eastAsia="ar-SA"/>
        </w:rPr>
      </w:pPr>
      <w:r>
        <w:rPr>
          <w:rFonts w:cs="Times New Roman"/>
          <w:b/>
          <w:sz w:val="20"/>
          <w:szCs w:val="20"/>
          <w:u w:val="single"/>
          <w:lang w:eastAsia="ar-SA"/>
        </w:rPr>
        <w:t>DOTYCZĄCE PRZYNALEŻNOŚCI LUB BRAKU PRZYNALEŻNOŚCI DO GRUPY KAPITAŁOWEJ</w:t>
      </w:r>
    </w:p>
    <w:p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i/>
          <w:sz w:val="20"/>
          <w:szCs w:val="20"/>
          <w:lang w:eastAsia="ar-SA"/>
        </w:rPr>
      </w:pPr>
      <w:r>
        <w:rPr>
          <w:rFonts w:cs="Times New Roman"/>
          <w:i/>
          <w:sz w:val="20"/>
          <w:szCs w:val="20"/>
          <w:lang w:eastAsia="ar-SA"/>
        </w:rPr>
        <w:t xml:space="preserve">(składane </w:t>
      </w:r>
      <w:r>
        <w:rPr>
          <w:rFonts w:cs="Times New Roman"/>
          <w:bCs/>
          <w:i/>
          <w:sz w:val="20"/>
          <w:szCs w:val="20"/>
          <w:lang w:eastAsia="ar-SA"/>
        </w:rPr>
        <w:t>w terminie 3 dni od dnia zamieszczenia przez Zamawiającego na stronie internetowej informacji,</w:t>
      </w:r>
      <w:r w:rsidR="00C2049C">
        <w:rPr>
          <w:rFonts w:cs="Times New Roman"/>
          <w:bCs/>
          <w:i/>
          <w:sz w:val="20"/>
          <w:szCs w:val="20"/>
          <w:lang w:eastAsia="ar-SA"/>
        </w:rPr>
        <w:br/>
      </w:r>
      <w:r>
        <w:rPr>
          <w:rFonts w:cs="Times New Roman"/>
          <w:bCs/>
          <w:i/>
          <w:sz w:val="20"/>
          <w:szCs w:val="20"/>
          <w:lang w:eastAsia="ar-SA"/>
        </w:rPr>
        <w:t xml:space="preserve"> o których mowa w art. 86 ust. 5 ustawy </w:t>
      </w:r>
      <w:proofErr w:type="spellStart"/>
      <w:r>
        <w:rPr>
          <w:rFonts w:cs="Times New Roman"/>
          <w:bCs/>
          <w:i/>
          <w:sz w:val="20"/>
          <w:szCs w:val="20"/>
          <w:lang w:eastAsia="ar-SA"/>
        </w:rPr>
        <w:t>Pzp</w:t>
      </w:r>
      <w:proofErr w:type="spellEnd"/>
      <w:r>
        <w:rPr>
          <w:rFonts w:cs="Times New Roman"/>
          <w:bCs/>
          <w:i/>
          <w:sz w:val="20"/>
          <w:szCs w:val="20"/>
          <w:lang w:eastAsia="ar-SA"/>
        </w:rPr>
        <w:t>)</w:t>
      </w:r>
    </w:p>
    <w:p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/>
          <w:sz w:val="20"/>
          <w:szCs w:val="20"/>
          <w:u w:val="single"/>
          <w:lang w:eastAsia="ar-SA"/>
        </w:rPr>
      </w:pPr>
    </w:p>
    <w:p w:rsidR="00B65F77" w:rsidRDefault="00B65F77" w:rsidP="00B65F77">
      <w:pPr>
        <w:suppressAutoHyphens/>
        <w:spacing w:after="0" w:line="240" w:lineRule="auto"/>
        <w:rPr>
          <w:rFonts w:cs="Times New Roman"/>
          <w:b/>
          <w:sz w:val="20"/>
          <w:szCs w:val="20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t>Pełna nazwa Wykonawcy ……………………………....………………….………………………………………………………………………..……..……..……….</w:t>
      </w:r>
    </w:p>
    <w:p w:rsidR="00B65F77" w:rsidRDefault="00B65F77" w:rsidP="00B65F77">
      <w:pPr>
        <w:suppressAutoHyphens/>
        <w:spacing w:after="0" w:line="240" w:lineRule="auto"/>
        <w:rPr>
          <w:rFonts w:cs="Times New Roman"/>
          <w:b/>
          <w:sz w:val="20"/>
          <w:szCs w:val="20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t>KRS/</w:t>
      </w:r>
      <w:proofErr w:type="spellStart"/>
      <w:r>
        <w:rPr>
          <w:rFonts w:cs="Times New Roman"/>
          <w:b/>
          <w:sz w:val="20"/>
          <w:szCs w:val="20"/>
          <w:lang w:eastAsia="ar-SA"/>
        </w:rPr>
        <w:t>CEiDG</w:t>
      </w:r>
      <w:proofErr w:type="spellEnd"/>
      <w:r>
        <w:rPr>
          <w:rFonts w:cs="Times New Roman"/>
          <w:b/>
          <w:sz w:val="20"/>
          <w:szCs w:val="20"/>
          <w:lang w:eastAsia="ar-SA"/>
        </w:rPr>
        <w:t xml:space="preserve"> ………………………………...............……………………………………………………..…………………………..…….…………………...……….,</w:t>
      </w:r>
    </w:p>
    <w:p w:rsidR="00B65F77" w:rsidRDefault="00B65F77" w:rsidP="00B65F77">
      <w:pPr>
        <w:suppressAutoHyphens/>
        <w:spacing w:after="0" w:line="240" w:lineRule="auto"/>
        <w:rPr>
          <w:rFonts w:cs="Times New Roman"/>
          <w:b/>
          <w:sz w:val="20"/>
          <w:szCs w:val="20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t>NIP - ...................................................................., REGON - ..........................................................................,</w:t>
      </w:r>
    </w:p>
    <w:p w:rsidR="00B65F77" w:rsidRDefault="00B65F77" w:rsidP="00B65F77">
      <w:pPr>
        <w:suppressAutoHyphens/>
        <w:spacing w:after="0" w:line="240" w:lineRule="auto"/>
        <w:rPr>
          <w:rFonts w:cs="Times New Roman"/>
          <w:b/>
          <w:sz w:val="20"/>
          <w:szCs w:val="20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t>Reprezentowany przez :  ………………………………..….......................................................………………….……………………………..……….</w:t>
      </w:r>
    </w:p>
    <w:p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i/>
          <w:sz w:val="18"/>
          <w:szCs w:val="18"/>
          <w:lang w:eastAsia="ar-SA"/>
        </w:rPr>
      </w:pPr>
      <w:r>
        <w:rPr>
          <w:rFonts w:cs="Times New Roman"/>
          <w:i/>
          <w:sz w:val="18"/>
          <w:szCs w:val="18"/>
          <w:lang w:eastAsia="ar-SA"/>
        </w:rPr>
        <w:t>(imię, nazwisko, stanowisko/podstawa do reprezentacji)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</w:p>
    <w:p w:rsidR="001D2096" w:rsidRPr="001D2096" w:rsidRDefault="00B65F77" w:rsidP="001D2096">
      <w:pPr>
        <w:spacing w:line="240" w:lineRule="auto"/>
        <w:jc w:val="both"/>
        <w:rPr>
          <w:b/>
          <w:sz w:val="20"/>
          <w:szCs w:val="20"/>
        </w:rPr>
      </w:pPr>
      <w:r w:rsidRPr="001D2096">
        <w:rPr>
          <w:sz w:val="20"/>
          <w:szCs w:val="20"/>
        </w:rPr>
        <w:t xml:space="preserve">Na potrzeby postępowania o udzielenie zamówienia publicznego prowadzonego w trybie przetargu nieograniczonego, pn. </w:t>
      </w:r>
      <w:r w:rsidR="001D2096" w:rsidRPr="001D2096">
        <w:rPr>
          <w:b/>
          <w:sz w:val="20"/>
          <w:szCs w:val="20"/>
        </w:rPr>
        <w:t>Dostawa akcesoriów, drobnego sprzętu  laboratoryjnego  oraz odczynników na potrzeby realizacji programu „Inkubator Innowacyjności 2.0”</w:t>
      </w:r>
    </w:p>
    <w:p w:rsidR="00B65F77" w:rsidRDefault="00B65F77" w:rsidP="001D2096">
      <w:pPr>
        <w:spacing w:line="240" w:lineRule="auto"/>
        <w:jc w:val="both"/>
        <w:rPr>
          <w:rFonts w:cs="Times New Roman"/>
          <w:lang w:eastAsia="ar-SA"/>
        </w:rPr>
      </w:pPr>
      <w:r>
        <w:rPr>
          <w:b/>
          <w:sz w:val="20"/>
          <w:szCs w:val="20"/>
        </w:rPr>
        <w:t xml:space="preserve"> </w:t>
      </w:r>
      <w:r>
        <w:rPr>
          <w:rFonts w:cs="Times New Roman"/>
          <w:sz w:val="20"/>
          <w:szCs w:val="20"/>
          <w:lang w:eastAsia="ar-SA"/>
        </w:rPr>
        <w:t>oświadczam/-my, co następuje:</w:t>
      </w:r>
    </w:p>
    <w:p w:rsidR="00B65F77" w:rsidRDefault="00B65F77" w:rsidP="00B65F77">
      <w:pPr>
        <w:spacing w:after="0" w:line="240" w:lineRule="auto"/>
        <w:ind w:left="709" w:hanging="709"/>
        <w:jc w:val="both"/>
        <w:rPr>
          <w:rFonts w:cs="Arial"/>
          <w:sz w:val="20"/>
          <w:lang w:eastAsia="pl-PL"/>
        </w:rPr>
      </w:pPr>
      <w:r>
        <w:rPr>
          <w:rFonts w:ascii="MS Gothic" w:eastAsia="MS Gothic" w:hAnsi="MS Gothic" w:cs="MS Gothic" w:hint="eastAsia"/>
          <w:sz w:val="24"/>
          <w:szCs w:val="24"/>
          <w:lang w:eastAsia="pl-PL"/>
        </w:rPr>
        <w:t>☐</w:t>
      </w:r>
      <w:r>
        <w:rPr>
          <w:rFonts w:cs="Arial"/>
          <w:sz w:val="20"/>
          <w:lang w:eastAsia="pl-PL"/>
        </w:rPr>
        <w:tab/>
      </w:r>
      <w:r>
        <w:rPr>
          <w:rFonts w:cs="Arial"/>
          <w:b/>
          <w:sz w:val="20"/>
          <w:lang w:eastAsia="pl-PL"/>
        </w:rPr>
        <w:t xml:space="preserve">nie należę </w:t>
      </w:r>
      <w:r>
        <w:rPr>
          <w:rFonts w:cs="Arial"/>
          <w:sz w:val="20"/>
          <w:lang w:eastAsia="pl-PL"/>
        </w:rPr>
        <w:t xml:space="preserve">do grupy kapitałowej w rozumieniu ustawy z dnia 16 lutego 2007 r. o ochronie konkurencji </w:t>
      </w:r>
      <w:r>
        <w:rPr>
          <w:rFonts w:cs="Arial"/>
          <w:sz w:val="20"/>
          <w:lang w:eastAsia="pl-PL"/>
        </w:rPr>
        <w:br/>
        <w:t>i konsumentów (Dz. U. z 2019 r. poz. 369 ze zm.) z Wykonawcami, którzy złożyli oferty w niniejszym postępowaniu;</w:t>
      </w:r>
    </w:p>
    <w:p w:rsidR="00B65F77" w:rsidRDefault="00B65F77" w:rsidP="00B65F77">
      <w:pPr>
        <w:spacing w:after="0" w:line="240" w:lineRule="auto"/>
        <w:ind w:left="709" w:hanging="709"/>
        <w:jc w:val="both"/>
        <w:rPr>
          <w:rFonts w:cs="Arial"/>
          <w:sz w:val="20"/>
          <w:lang w:eastAsia="pl-PL"/>
        </w:rPr>
      </w:pPr>
      <w:r>
        <w:rPr>
          <w:rFonts w:ascii="MS Gothic" w:eastAsia="MS Gothic" w:hAnsi="MS Gothic" w:cs="MS Gothic" w:hint="eastAsia"/>
          <w:sz w:val="24"/>
          <w:szCs w:val="24"/>
          <w:lang w:eastAsia="pl-PL"/>
        </w:rPr>
        <w:t>☐</w:t>
      </w:r>
      <w:r>
        <w:rPr>
          <w:rFonts w:eastAsia="MS Gothic" w:cs="Arial"/>
          <w:sz w:val="24"/>
          <w:szCs w:val="24"/>
          <w:lang w:eastAsia="pl-PL"/>
        </w:rPr>
        <w:tab/>
      </w:r>
      <w:r>
        <w:rPr>
          <w:rFonts w:cs="Arial"/>
          <w:b/>
          <w:sz w:val="20"/>
          <w:lang w:eastAsia="pl-PL"/>
        </w:rPr>
        <w:t>należę</w:t>
      </w:r>
      <w:r>
        <w:rPr>
          <w:rFonts w:cs="Arial"/>
          <w:sz w:val="20"/>
          <w:lang w:eastAsia="pl-PL"/>
        </w:rPr>
        <w:t xml:space="preserve"> do grupy kapitałowej w rozumieniu ustawy z dnia 16 lutego 2007 r. o ochronie konkurencji </w:t>
      </w:r>
      <w:r w:rsidR="001D2096">
        <w:rPr>
          <w:rFonts w:cs="Arial"/>
          <w:sz w:val="20"/>
          <w:lang w:eastAsia="pl-PL"/>
        </w:rPr>
        <w:br/>
      </w:r>
      <w:r>
        <w:rPr>
          <w:rFonts w:cs="Arial"/>
          <w:sz w:val="20"/>
          <w:lang w:eastAsia="pl-PL"/>
        </w:rPr>
        <w:t xml:space="preserve">i konsumentów (Dz. U. z 2019 r. poz. 369 ze zm.) z następującymi wykonawcami, którzy złożyli oferty </w:t>
      </w:r>
      <w:r w:rsidR="001D2096">
        <w:rPr>
          <w:rFonts w:cs="Arial"/>
          <w:sz w:val="20"/>
          <w:lang w:eastAsia="pl-PL"/>
        </w:rPr>
        <w:br/>
      </w:r>
      <w:r>
        <w:rPr>
          <w:rFonts w:cs="Arial"/>
          <w:sz w:val="20"/>
          <w:lang w:eastAsia="pl-PL"/>
        </w:rPr>
        <w:t>w niniejszym postępowaniu:</w:t>
      </w:r>
    </w:p>
    <w:p w:rsidR="00B65F77" w:rsidRDefault="001D2096" w:rsidP="007506F8">
      <w:pPr>
        <w:numPr>
          <w:ilvl w:val="0"/>
          <w:numId w:val="22"/>
        </w:numPr>
        <w:suppressAutoHyphens/>
        <w:spacing w:after="0" w:line="240" w:lineRule="auto"/>
        <w:ind w:left="1134" w:hanging="425"/>
        <w:jc w:val="both"/>
        <w:rPr>
          <w:rFonts w:cs="Arial"/>
          <w:b/>
          <w:sz w:val="20"/>
          <w:lang w:eastAsia="pl-PL"/>
        </w:rPr>
      </w:pPr>
      <w:r>
        <w:rPr>
          <w:rFonts w:cs="Arial"/>
          <w:sz w:val="20"/>
          <w:lang w:eastAsia="pl-PL"/>
        </w:rPr>
        <w:t>nazwa podmiotu (W</w:t>
      </w:r>
      <w:r w:rsidR="00B65F77">
        <w:rPr>
          <w:rFonts w:cs="Arial"/>
          <w:sz w:val="20"/>
          <w:lang w:eastAsia="pl-PL"/>
        </w:rPr>
        <w:t>ykonawcy):</w:t>
      </w:r>
      <w:r w:rsidR="00FD3F5D">
        <w:rPr>
          <w:rFonts w:cs="Arial"/>
          <w:sz w:val="20"/>
          <w:lang w:eastAsia="pl-PL"/>
        </w:rPr>
        <w:t xml:space="preserve"> </w:t>
      </w:r>
      <w:r w:rsidR="00B65F77">
        <w:rPr>
          <w:rFonts w:cs="Arial"/>
          <w:sz w:val="20"/>
          <w:lang w:eastAsia="pl-PL"/>
        </w:rPr>
        <w:t>……………………………………………………………………..…….……..;</w:t>
      </w:r>
    </w:p>
    <w:p w:rsidR="00B65F77" w:rsidRDefault="00B65F77" w:rsidP="007506F8">
      <w:pPr>
        <w:numPr>
          <w:ilvl w:val="0"/>
          <w:numId w:val="22"/>
        </w:numPr>
        <w:suppressAutoHyphens/>
        <w:spacing w:after="0" w:line="240" w:lineRule="auto"/>
        <w:ind w:left="1134" w:hanging="425"/>
        <w:jc w:val="both"/>
        <w:rPr>
          <w:rFonts w:cs="Arial"/>
          <w:b/>
          <w:sz w:val="20"/>
          <w:lang w:eastAsia="pl-PL"/>
        </w:rPr>
      </w:pPr>
      <w:r>
        <w:rPr>
          <w:rFonts w:cs="Arial"/>
          <w:sz w:val="20"/>
          <w:lang w:eastAsia="pl-PL"/>
        </w:rPr>
        <w:t>nazwa podmiotu (</w:t>
      </w:r>
      <w:r w:rsidR="001D2096">
        <w:rPr>
          <w:rFonts w:cs="Arial"/>
          <w:sz w:val="20"/>
          <w:lang w:eastAsia="pl-PL"/>
        </w:rPr>
        <w:t>W</w:t>
      </w:r>
      <w:r>
        <w:rPr>
          <w:rFonts w:cs="Arial"/>
          <w:sz w:val="20"/>
          <w:lang w:eastAsia="pl-PL"/>
        </w:rPr>
        <w:t>ykonawcy):</w:t>
      </w:r>
      <w:r w:rsidR="00FD3F5D">
        <w:rPr>
          <w:rFonts w:cs="Arial"/>
          <w:sz w:val="20"/>
          <w:lang w:eastAsia="pl-PL"/>
        </w:rPr>
        <w:t>.</w:t>
      </w:r>
      <w:r>
        <w:rPr>
          <w:rFonts w:cs="Arial"/>
          <w:sz w:val="20"/>
          <w:lang w:eastAsia="pl-PL"/>
        </w:rPr>
        <w:t>……………………………………………………………………..…….……..;</w:t>
      </w:r>
    </w:p>
    <w:p w:rsidR="00B65F77" w:rsidRDefault="00B65F77" w:rsidP="007506F8">
      <w:pPr>
        <w:numPr>
          <w:ilvl w:val="0"/>
          <w:numId w:val="22"/>
        </w:numPr>
        <w:suppressAutoHyphens/>
        <w:spacing w:after="0" w:line="240" w:lineRule="auto"/>
        <w:ind w:left="1134" w:hanging="425"/>
        <w:jc w:val="both"/>
        <w:rPr>
          <w:rFonts w:cs="Arial"/>
          <w:b/>
          <w:sz w:val="20"/>
          <w:lang w:eastAsia="pl-PL"/>
        </w:rPr>
      </w:pPr>
      <w:r>
        <w:rPr>
          <w:rFonts w:cs="Arial"/>
          <w:sz w:val="20"/>
          <w:lang w:eastAsia="pl-PL"/>
        </w:rPr>
        <w:t>nazwa podmiotu (</w:t>
      </w:r>
      <w:r w:rsidR="001D2096">
        <w:rPr>
          <w:rFonts w:cs="Arial"/>
          <w:sz w:val="20"/>
          <w:lang w:eastAsia="pl-PL"/>
        </w:rPr>
        <w:t>W</w:t>
      </w:r>
      <w:r>
        <w:rPr>
          <w:rFonts w:cs="Arial"/>
          <w:sz w:val="20"/>
          <w:lang w:eastAsia="pl-PL"/>
        </w:rPr>
        <w:t>ykonawcy):</w:t>
      </w:r>
      <w:r w:rsidR="00FD3F5D">
        <w:rPr>
          <w:rFonts w:cs="Arial"/>
          <w:sz w:val="20"/>
          <w:lang w:eastAsia="pl-PL"/>
        </w:rPr>
        <w:t>.</w:t>
      </w:r>
      <w:r>
        <w:rPr>
          <w:rFonts w:cs="Arial"/>
          <w:sz w:val="20"/>
          <w:lang w:eastAsia="pl-PL"/>
        </w:rPr>
        <w:t>……………………………………………………………………..…….……..;</w:t>
      </w:r>
    </w:p>
    <w:p w:rsidR="00B65F77" w:rsidRDefault="00B65F77" w:rsidP="00B65F77">
      <w:pPr>
        <w:spacing w:after="0" w:line="240" w:lineRule="auto"/>
        <w:ind w:left="709"/>
        <w:jc w:val="both"/>
        <w:rPr>
          <w:rFonts w:cs="Arial"/>
          <w:sz w:val="20"/>
          <w:lang w:eastAsia="pl-PL"/>
        </w:rPr>
      </w:pPr>
      <w:r>
        <w:rPr>
          <w:rFonts w:cs="Arial"/>
          <w:sz w:val="20"/>
          <w:lang w:eastAsia="pl-PL"/>
        </w:rPr>
        <w:t>(rozszerzyć listę w razie potrzeby)</w:t>
      </w:r>
    </w:p>
    <w:p w:rsidR="00B65F77" w:rsidRDefault="00B65F77" w:rsidP="00B65F77">
      <w:pPr>
        <w:spacing w:after="0" w:line="240" w:lineRule="auto"/>
        <w:ind w:left="709"/>
        <w:jc w:val="both"/>
        <w:rPr>
          <w:rFonts w:cs="Arial"/>
          <w:sz w:val="20"/>
          <w:lang w:eastAsia="pl-PL"/>
        </w:rPr>
      </w:pPr>
      <w:r>
        <w:rPr>
          <w:rFonts w:cs="Arial"/>
          <w:sz w:val="20"/>
          <w:lang w:eastAsia="pl-PL"/>
        </w:rPr>
        <w:t xml:space="preserve">Jednocześnie przedstawiam dowody, że powiązania z tymi wykonawcami nie prowadzą do zakłócenia konkurencji w niniejszym postępowaniu o udzielenie zamówienia: </w:t>
      </w:r>
    </w:p>
    <w:p w:rsidR="00B65F77" w:rsidRDefault="00B65F77" w:rsidP="00B65F77">
      <w:pPr>
        <w:spacing w:after="0" w:line="240" w:lineRule="auto"/>
        <w:ind w:left="709"/>
        <w:jc w:val="both"/>
        <w:rPr>
          <w:rFonts w:cs="Arial"/>
          <w:sz w:val="20"/>
          <w:lang w:eastAsia="pl-PL"/>
        </w:rPr>
      </w:pPr>
      <w:r>
        <w:rPr>
          <w:rFonts w:cs="Arial"/>
          <w:sz w:val="20"/>
          <w:lang w:eastAsia="pl-PL"/>
        </w:rPr>
        <w:t>……………………………………………………………………………</w:t>
      </w:r>
      <w:r w:rsidR="001D2096">
        <w:rPr>
          <w:rFonts w:cs="Arial"/>
          <w:sz w:val="20"/>
          <w:lang w:eastAsia="pl-PL"/>
        </w:rPr>
        <w:t>………………………………………………………………………………</w:t>
      </w:r>
    </w:p>
    <w:p w:rsidR="00B65F77" w:rsidRDefault="00B65F77" w:rsidP="00B65F77">
      <w:pPr>
        <w:spacing w:after="0" w:line="240" w:lineRule="auto"/>
        <w:ind w:left="709"/>
        <w:jc w:val="both"/>
        <w:rPr>
          <w:rFonts w:cs="Arial"/>
          <w:b/>
          <w:sz w:val="20"/>
          <w:lang w:eastAsia="pl-PL"/>
        </w:rPr>
      </w:pPr>
      <w:r>
        <w:rPr>
          <w:rFonts w:cs="Arial"/>
          <w:sz w:val="20"/>
          <w:lang w:eastAsia="pl-PL"/>
        </w:rPr>
        <w:t>……………………………………………………………………………</w:t>
      </w:r>
      <w:r w:rsidR="001D2096">
        <w:rPr>
          <w:rFonts w:cs="Arial"/>
          <w:sz w:val="20"/>
          <w:lang w:eastAsia="pl-PL"/>
        </w:rPr>
        <w:t>………………………………………………………………………………</w:t>
      </w:r>
    </w:p>
    <w:p w:rsidR="00B65F77" w:rsidRDefault="00B65F77" w:rsidP="00B65F77">
      <w:pPr>
        <w:spacing w:after="0" w:line="240" w:lineRule="auto"/>
        <w:ind w:left="709"/>
        <w:jc w:val="both"/>
        <w:rPr>
          <w:rFonts w:cs="Arial"/>
          <w:sz w:val="20"/>
          <w:lang w:eastAsia="pl-PL"/>
        </w:rPr>
      </w:pPr>
      <w:r>
        <w:rPr>
          <w:rFonts w:cs="Arial"/>
          <w:sz w:val="20"/>
          <w:lang w:eastAsia="pl-PL"/>
        </w:rPr>
        <w:t>……………………………………………………………………………</w:t>
      </w:r>
      <w:r w:rsidR="001D2096">
        <w:rPr>
          <w:rFonts w:cs="Arial"/>
          <w:sz w:val="20"/>
          <w:lang w:eastAsia="pl-PL"/>
        </w:rPr>
        <w:t>………………………………………………………………………………</w:t>
      </w:r>
    </w:p>
    <w:p w:rsidR="00B65F77" w:rsidRDefault="00B65F77" w:rsidP="00B65F77">
      <w:pPr>
        <w:spacing w:after="0" w:line="240" w:lineRule="auto"/>
        <w:ind w:left="709"/>
        <w:jc w:val="both"/>
        <w:rPr>
          <w:rFonts w:cs="Arial"/>
          <w:b/>
          <w:sz w:val="20"/>
          <w:lang w:eastAsia="pl-PL"/>
        </w:rPr>
      </w:pPr>
      <w:r>
        <w:rPr>
          <w:rFonts w:cs="Arial"/>
          <w:sz w:val="20"/>
          <w:lang w:eastAsia="pl-PL"/>
        </w:rPr>
        <w:t>……………………………………………………………………………</w:t>
      </w:r>
      <w:r w:rsidR="001D2096">
        <w:rPr>
          <w:rFonts w:cs="Arial"/>
          <w:sz w:val="20"/>
          <w:lang w:eastAsia="pl-PL"/>
        </w:rPr>
        <w:t>………………………………………………………………………………</w:t>
      </w: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b/>
          <w:sz w:val="20"/>
          <w:szCs w:val="20"/>
          <w:lang w:eastAsia="ar-SA"/>
        </w:rPr>
      </w:pPr>
    </w:p>
    <w:p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</w:p>
    <w:p w:rsidR="00B65F77" w:rsidRPr="001D2096" w:rsidRDefault="00B65F77" w:rsidP="00B65F77">
      <w:pPr>
        <w:suppressAutoHyphens/>
        <w:spacing w:after="0" w:line="240" w:lineRule="auto"/>
        <w:ind w:firstLine="708"/>
        <w:rPr>
          <w:rFonts w:cs="Times New Roman"/>
          <w:sz w:val="16"/>
          <w:szCs w:val="16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        </w:t>
      </w:r>
      <w:r w:rsidRPr="001D2096">
        <w:rPr>
          <w:rFonts w:cs="Times New Roman"/>
          <w:sz w:val="16"/>
          <w:szCs w:val="16"/>
          <w:lang w:eastAsia="ar-SA"/>
        </w:rPr>
        <w:t xml:space="preserve">..................................................................        </w:t>
      </w:r>
    </w:p>
    <w:p w:rsidR="00A77213" w:rsidRPr="00BF0754" w:rsidRDefault="00B65F77" w:rsidP="001D2096">
      <w:pPr>
        <w:suppressAutoHyphens/>
        <w:spacing w:after="0" w:line="240" w:lineRule="auto"/>
      </w:pPr>
      <w:r w:rsidRPr="001D2096">
        <w:rPr>
          <w:rFonts w:cs="Times New Roman"/>
          <w:sz w:val="16"/>
          <w:szCs w:val="16"/>
          <w:lang w:eastAsia="ar-SA"/>
        </w:rPr>
        <w:t xml:space="preserve">             </w:t>
      </w:r>
      <w:r w:rsidRPr="001D2096">
        <w:rPr>
          <w:rFonts w:cs="Times New Roman"/>
          <w:sz w:val="16"/>
          <w:szCs w:val="16"/>
          <w:lang w:eastAsia="ar-SA"/>
        </w:rPr>
        <w:tab/>
      </w:r>
      <w:r w:rsidRPr="001D2096">
        <w:rPr>
          <w:rFonts w:cs="Times New Roman"/>
          <w:sz w:val="16"/>
          <w:szCs w:val="16"/>
          <w:lang w:eastAsia="ar-SA"/>
        </w:rPr>
        <w:tab/>
        <w:t xml:space="preserve"> (miejscowość i data)                                                 </w:t>
      </w:r>
      <w:r w:rsidRPr="001D2096">
        <w:rPr>
          <w:rFonts w:cs="Times New Roman"/>
          <w:sz w:val="16"/>
          <w:szCs w:val="16"/>
          <w:lang w:eastAsia="ar-SA"/>
        </w:rPr>
        <w:tab/>
      </w:r>
      <w:r w:rsidRPr="001D2096">
        <w:rPr>
          <w:rFonts w:cs="Times New Roman"/>
          <w:sz w:val="16"/>
          <w:szCs w:val="16"/>
          <w:lang w:eastAsia="ar-SA"/>
        </w:rPr>
        <w:tab/>
        <w:t xml:space="preserve">         (podpis i pieczątka osoby/osób uprawn</w:t>
      </w:r>
      <w:r w:rsidR="001D2096">
        <w:rPr>
          <w:rFonts w:cs="Times New Roman"/>
          <w:sz w:val="16"/>
          <w:szCs w:val="16"/>
          <w:lang w:eastAsia="ar-SA"/>
        </w:rPr>
        <w:t xml:space="preserve">ionych </w:t>
      </w:r>
      <w:r w:rsidR="001D2096">
        <w:rPr>
          <w:rFonts w:cs="Times New Roman"/>
          <w:sz w:val="16"/>
          <w:szCs w:val="16"/>
          <w:lang w:eastAsia="ar-SA"/>
        </w:rPr>
        <w:tab/>
      </w:r>
      <w:r w:rsidR="001D2096">
        <w:rPr>
          <w:rFonts w:cs="Times New Roman"/>
          <w:sz w:val="16"/>
          <w:szCs w:val="16"/>
          <w:lang w:eastAsia="ar-SA"/>
        </w:rPr>
        <w:tab/>
      </w:r>
      <w:r w:rsidR="001D2096">
        <w:rPr>
          <w:rFonts w:cs="Times New Roman"/>
          <w:sz w:val="16"/>
          <w:szCs w:val="16"/>
          <w:lang w:eastAsia="ar-SA"/>
        </w:rPr>
        <w:tab/>
      </w:r>
      <w:r w:rsidR="001D2096">
        <w:rPr>
          <w:rFonts w:cs="Times New Roman"/>
          <w:sz w:val="16"/>
          <w:szCs w:val="16"/>
          <w:lang w:eastAsia="ar-SA"/>
        </w:rPr>
        <w:tab/>
      </w:r>
      <w:r w:rsidR="001D2096">
        <w:rPr>
          <w:rFonts w:cs="Times New Roman"/>
          <w:sz w:val="16"/>
          <w:szCs w:val="16"/>
          <w:lang w:eastAsia="ar-SA"/>
        </w:rPr>
        <w:tab/>
      </w:r>
      <w:r w:rsidR="001D2096">
        <w:rPr>
          <w:rFonts w:cs="Times New Roman"/>
          <w:sz w:val="16"/>
          <w:szCs w:val="16"/>
          <w:lang w:eastAsia="ar-SA"/>
        </w:rPr>
        <w:tab/>
      </w:r>
      <w:r w:rsidR="001D2096">
        <w:rPr>
          <w:rFonts w:cs="Times New Roman"/>
          <w:sz w:val="16"/>
          <w:szCs w:val="16"/>
          <w:lang w:eastAsia="ar-SA"/>
        </w:rPr>
        <w:tab/>
      </w:r>
      <w:r w:rsidR="001D2096">
        <w:rPr>
          <w:rFonts w:cs="Times New Roman"/>
          <w:sz w:val="16"/>
          <w:szCs w:val="16"/>
          <w:lang w:eastAsia="ar-SA"/>
        </w:rPr>
        <w:tab/>
      </w:r>
      <w:r w:rsidR="001D2096">
        <w:rPr>
          <w:rFonts w:cs="Times New Roman"/>
          <w:sz w:val="16"/>
          <w:szCs w:val="16"/>
          <w:lang w:eastAsia="ar-SA"/>
        </w:rPr>
        <w:tab/>
        <w:t xml:space="preserve">            </w:t>
      </w:r>
      <w:r w:rsidRPr="001D2096">
        <w:rPr>
          <w:rFonts w:cs="Times New Roman"/>
          <w:sz w:val="16"/>
          <w:szCs w:val="16"/>
          <w:lang w:eastAsia="ar-SA"/>
        </w:rPr>
        <w:t xml:space="preserve"> do reprezentowania Wykonawcy)</w:t>
      </w:r>
      <w:r w:rsidR="00BF0754" w:rsidRPr="003550A5">
        <w:rPr>
          <w:rFonts w:ascii="Calibri" w:eastAsia="Calibri" w:hAnsi="Calibri" w:cs="Times New Roman"/>
        </w:rPr>
        <w:tab/>
      </w:r>
    </w:p>
    <w:sectPr w:rsidR="00A77213" w:rsidRPr="00BF0754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9DD" w:rsidRDefault="006E69DD" w:rsidP="00FC38C7">
      <w:pPr>
        <w:spacing w:after="0" w:line="240" w:lineRule="auto"/>
      </w:pPr>
      <w:r>
        <w:separator/>
      </w:r>
    </w:p>
  </w:endnote>
  <w:endnote w:type="continuationSeparator" w:id="0">
    <w:p w:rsidR="006E69DD" w:rsidRDefault="006E69DD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8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9DD" w:rsidRDefault="006E69DD" w:rsidP="00FC38C7">
      <w:pPr>
        <w:spacing w:after="0" w:line="240" w:lineRule="auto"/>
      </w:pPr>
      <w:r>
        <w:separator/>
      </w:r>
    </w:p>
  </w:footnote>
  <w:footnote w:type="continuationSeparator" w:id="0">
    <w:p w:rsidR="006E69DD" w:rsidRDefault="006E69DD" w:rsidP="00FC38C7">
      <w:pPr>
        <w:spacing w:after="0" w:line="240" w:lineRule="auto"/>
      </w:pPr>
      <w:r>
        <w:continuationSeparator/>
      </w:r>
    </w:p>
  </w:footnote>
  <w:footnote w:id="1">
    <w:p w:rsidR="00B65F77" w:rsidRDefault="00B65F77" w:rsidP="00B65F77">
      <w:pPr>
        <w:pStyle w:val="Tekstprzypisudolnego"/>
        <w:rPr>
          <w:rFonts w:ascii="Calibri" w:hAnsi="Calibri"/>
          <w:sz w:val="16"/>
          <w:szCs w:val="16"/>
        </w:rPr>
      </w:pPr>
      <w:r>
        <w:rPr>
          <w:rStyle w:val="Odwoanieprzypisudolnego"/>
          <w:rFonts w:ascii="Calibri" w:hAnsi="Calibri"/>
          <w:i/>
          <w:sz w:val="16"/>
          <w:szCs w:val="16"/>
        </w:rPr>
        <w:footnoteRef/>
      </w:r>
      <w:r>
        <w:rPr>
          <w:rFonts w:ascii="Calibri" w:hAnsi="Calibri"/>
          <w:i/>
          <w:sz w:val="16"/>
          <w:szCs w:val="16"/>
        </w:rPr>
        <w:t xml:space="preserve"> </w:t>
      </w:r>
      <w:r>
        <w:rPr>
          <w:rFonts w:ascii="Calibri" w:hAnsi="Calibri"/>
          <w:sz w:val="16"/>
          <w:szCs w:val="16"/>
        </w:rPr>
        <w:t>Zaznaczyć właściwe</w:t>
      </w:r>
    </w:p>
  </w:footnote>
  <w:footnote w:id="2">
    <w:p w:rsidR="00B65F77" w:rsidRDefault="00B65F77" w:rsidP="00B65F77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/>
          <w:sz w:val="16"/>
          <w:szCs w:val="16"/>
          <w:lang w:val="pl-PL"/>
        </w:rPr>
        <w:t>R</w:t>
      </w:r>
      <w:proofErr w:type="spellStart"/>
      <w:r>
        <w:rPr>
          <w:rFonts w:ascii="Calibri" w:hAnsi="Calibri"/>
          <w:sz w:val="16"/>
          <w:szCs w:val="16"/>
        </w:rPr>
        <w:t>ozporządzenie</w:t>
      </w:r>
      <w:proofErr w:type="spellEnd"/>
      <w:r>
        <w:rPr>
          <w:rFonts w:ascii="Calibri" w:hAnsi="Calibri"/>
          <w:sz w:val="16"/>
          <w:szCs w:val="16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sdt>
          <w:sdtPr>
            <w:id w:val="-172268132"/>
            <w:docPartObj>
              <w:docPartGallery w:val="Page Numbers (Margins)"/>
              <w:docPartUnique/>
            </w:docPartObj>
          </w:sdtPr>
          <w:sdtEndPr/>
          <w:sdtContent>
            <w:p w:rsidR="00FC38C7" w:rsidRDefault="00A726CF" w:rsidP="00E41479">
              <w:pPr>
                <w:pStyle w:val="Nagwek"/>
                <w:jc w:val="center"/>
              </w:pPr>
              <w:r>
                <w:rPr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60800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Prostokąt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726CF" w:rsidRPr="00A726CF" w:rsidRDefault="00A726CF">
                                    <w:pPr>
                                      <w:pStyle w:val="Stopka"/>
                                      <w:rPr>
                                        <w:rFonts w:eastAsiaTheme="majorEastAsia" w:cstheme="majorBidi"/>
                                        <w:sz w:val="20"/>
                                        <w:szCs w:val="20"/>
                                      </w:rPr>
                                    </w:pPr>
                                    <w:r w:rsidRPr="00A726CF">
                                      <w:rPr>
                                        <w:rFonts w:eastAsiaTheme="majorEastAsia" w:cstheme="majorBidi"/>
                                        <w:sz w:val="20"/>
                                        <w:szCs w:val="20"/>
                                      </w:rPr>
                                      <w:t>Strona</w:t>
                                    </w:r>
                                    <w:r w:rsidRPr="00A726CF">
                                      <w:rPr>
                                        <w:rFonts w:eastAsiaTheme="minorEastAsia"/>
                                        <w:sz w:val="20"/>
                                        <w:szCs w:val="20"/>
                                      </w:rPr>
                                      <w:fldChar w:fldCharType="begin"/>
                                    </w:r>
                                    <w:r w:rsidRPr="00A726CF">
                                      <w:rPr>
                                        <w:sz w:val="20"/>
                                        <w:szCs w:val="20"/>
                                      </w:rPr>
                                      <w:instrText>PAGE    \* MERGEFORMAT</w:instrText>
                                    </w:r>
                                    <w:r w:rsidRPr="00A726CF">
                                      <w:rPr>
                                        <w:rFonts w:eastAsiaTheme="minorEastAsia"/>
                                        <w:sz w:val="20"/>
                                        <w:szCs w:val="20"/>
                                      </w:rPr>
                                      <w:fldChar w:fldCharType="separate"/>
                                    </w:r>
                                    <w:r w:rsidR="00A112BE" w:rsidRPr="00A112BE">
                                      <w:rPr>
                                        <w:rFonts w:eastAsiaTheme="majorEastAsia" w:cstheme="majorBidi"/>
                                        <w:noProof/>
                                        <w:sz w:val="20"/>
                                        <w:szCs w:val="20"/>
                                      </w:rPr>
                                      <w:t>10</w:t>
                                    </w:r>
                                    <w:r w:rsidRPr="00A726CF">
                                      <w:rPr>
                                        <w:rFonts w:eastAsiaTheme="majorEastAsia" w:cstheme="majorBidi"/>
                                        <w:sz w:val="20"/>
                                        <w:szCs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3" o:spid="_x0000_s1026" style="position:absolute;left:0;text-align:left;margin-left:0;margin-top:0;width:40.2pt;height:171.9pt;z-index:25166080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      <v:textbox style="layout-flow:vertical;mso-layout-flow-alt:bottom-to-top;mso-fit-shape-to-text:t">
                          <w:txbxContent>
                            <w:p w:rsidR="00A726CF" w:rsidRPr="00A726CF" w:rsidRDefault="00A726CF">
                              <w:pPr>
                                <w:pStyle w:val="Stopka"/>
                                <w:rPr>
                                  <w:rFonts w:eastAsiaTheme="majorEastAsia" w:cstheme="majorBidi"/>
                                  <w:sz w:val="20"/>
                                  <w:szCs w:val="20"/>
                                </w:rPr>
                              </w:pPr>
                              <w:r w:rsidRPr="00A726CF">
                                <w:rPr>
                                  <w:rFonts w:eastAsiaTheme="majorEastAsia" w:cstheme="majorBidi"/>
                                  <w:sz w:val="20"/>
                                  <w:szCs w:val="20"/>
                                </w:rPr>
                                <w:t>Strona</w:t>
                              </w:r>
                              <w:r w:rsidRPr="00A726CF">
                                <w:rPr>
                                  <w:rFonts w:eastAsiaTheme="minorEastAsi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A726CF">
                                <w:rPr>
                                  <w:sz w:val="20"/>
                                  <w:szCs w:val="20"/>
                                </w:rPr>
                                <w:instrText>PAGE    \* MERGEFORMAT</w:instrText>
                              </w:r>
                              <w:r w:rsidRPr="00A726CF">
                                <w:rPr>
                                  <w:rFonts w:eastAsiaTheme="minorEastAsi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112BE" w:rsidRPr="00A112BE">
                                <w:rPr>
                                  <w:rFonts w:eastAsiaTheme="majorEastAsia" w:cstheme="majorBidi"/>
                                  <w:noProof/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A726CF">
                                <w:rPr>
                                  <w:rFonts w:eastAsiaTheme="majorEastAsia" w:cstheme="majorBidi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7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04D80ADA"/>
    <w:multiLevelType w:val="hybridMultilevel"/>
    <w:tmpl w:val="0F1848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8F7B7A"/>
    <w:multiLevelType w:val="hybridMultilevel"/>
    <w:tmpl w:val="9CAABF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00152A"/>
    <w:multiLevelType w:val="hybridMultilevel"/>
    <w:tmpl w:val="37F049B6"/>
    <w:lvl w:ilvl="0" w:tplc="CEB824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192AAAC6">
      <w:start w:val="1"/>
      <w:numFmt w:val="lowerLetter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516D99"/>
    <w:multiLevelType w:val="hybridMultilevel"/>
    <w:tmpl w:val="970E6D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1C1EB1"/>
    <w:multiLevelType w:val="hybridMultilevel"/>
    <w:tmpl w:val="BF6E93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2E1C57"/>
    <w:multiLevelType w:val="hybridMultilevel"/>
    <w:tmpl w:val="5D8A1330"/>
    <w:lvl w:ilvl="0" w:tplc="5F5A9EF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AD00C6"/>
    <w:multiLevelType w:val="hybridMultilevel"/>
    <w:tmpl w:val="CEFE96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E6029E"/>
    <w:multiLevelType w:val="hybridMultilevel"/>
    <w:tmpl w:val="36E09F64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E23B11"/>
    <w:multiLevelType w:val="hybridMultilevel"/>
    <w:tmpl w:val="687AAC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A04F3"/>
    <w:multiLevelType w:val="hybridMultilevel"/>
    <w:tmpl w:val="3D3A29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020072"/>
    <w:multiLevelType w:val="hybridMultilevel"/>
    <w:tmpl w:val="9C667384"/>
    <w:lvl w:ilvl="0" w:tplc="BE16CF9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614C2F"/>
    <w:multiLevelType w:val="hybridMultilevel"/>
    <w:tmpl w:val="468A9BE0"/>
    <w:lvl w:ilvl="0" w:tplc="DAFCA7C2">
      <w:start w:val="1"/>
      <w:numFmt w:val="lowerLetter"/>
      <w:lvlText w:val="%1)"/>
      <w:lvlJc w:val="left"/>
      <w:pPr>
        <w:ind w:left="106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3E686725"/>
    <w:multiLevelType w:val="hybridMultilevel"/>
    <w:tmpl w:val="2F54F044"/>
    <w:lvl w:ilvl="0" w:tplc="B52496D6">
      <w:start w:val="1"/>
      <w:numFmt w:val="decimal"/>
      <w:lvlText w:val="%1)"/>
      <w:lvlJc w:val="left"/>
      <w:pPr>
        <w:ind w:left="1353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>
      <w:start w:val="1"/>
      <w:numFmt w:val="decimal"/>
      <w:lvlText w:val="%4."/>
      <w:lvlJc w:val="left"/>
      <w:pPr>
        <w:ind w:left="3513" w:hanging="360"/>
      </w:pPr>
    </w:lvl>
    <w:lvl w:ilvl="4" w:tplc="04150019">
      <w:start w:val="1"/>
      <w:numFmt w:val="lowerLetter"/>
      <w:lvlText w:val="%5."/>
      <w:lvlJc w:val="left"/>
      <w:pPr>
        <w:ind w:left="4233" w:hanging="360"/>
      </w:pPr>
    </w:lvl>
    <w:lvl w:ilvl="5" w:tplc="0415001B">
      <w:start w:val="1"/>
      <w:numFmt w:val="lowerRoman"/>
      <w:lvlText w:val="%6."/>
      <w:lvlJc w:val="right"/>
      <w:pPr>
        <w:ind w:left="4953" w:hanging="180"/>
      </w:pPr>
    </w:lvl>
    <w:lvl w:ilvl="6" w:tplc="0415000F">
      <w:start w:val="1"/>
      <w:numFmt w:val="decimal"/>
      <w:lvlText w:val="%7."/>
      <w:lvlJc w:val="left"/>
      <w:pPr>
        <w:ind w:left="5673" w:hanging="360"/>
      </w:pPr>
    </w:lvl>
    <w:lvl w:ilvl="7" w:tplc="04150019">
      <w:start w:val="1"/>
      <w:numFmt w:val="lowerLetter"/>
      <w:lvlText w:val="%8."/>
      <w:lvlJc w:val="left"/>
      <w:pPr>
        <w:ind w:left="6393" w:hanging="360"/>
      </w:pPr>
    </w:lvl>
    <w:lvl w:ilvl="8" w:tplc="0415001B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3F0A19BC"/>
    <w:multiLevelType w:val="hybridMultilevel"/>
    <w:tmpl w:val="040CA04C"/>
    <w:lvl w:ilvl="0" w:tplc="99B09770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033E6A"/>
    <w:multiLevelType w:val="hybridMultilevel"/>
    <w:tmpl w:val="97286A36"/>
    <w:lvl w:ilvl="0" w:tplc="03E4AB56">
      <w:start w:val="1"/>
      <w:numFmt w:val="decimal"/>
      <w:lvlText w:val="%1)"/>
      <w:lvlJc w:val="left"/>
      <w:pPr>
        <w:ind w:left="1065" w:hanging="705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562534"/>
    <w:multiLevelType w:val="hybridMultilevel"/>
    <w:tmpl w:val="4DD439C0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FD6189"/>
    <w:multiLevelType w:val="hybridMultilevel"/>
    <w:tmpl w:val="F58A798C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141860"/>
    <w:multiLevelType w:val="hybridMultilevel"/>
    <w:tmpl w:val="9FA2BC80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B9466C"/>
    <w:multiLevelType w:val="hybridMultilevel"/>
    <w:tmpl w:val="CC789D80"/>
    <w:lvl w:ilvl="0" w:tplc="DDCA27FA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001E55"/>
    <w:multiLevelType w:val="hybridMultilevel"/>
    <w:tmpl w:val="AEA2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3C4DF6"/>
    <w:multiLevelType w:val="hybridMultilevel"/>
    <w:tmpl w:val="2B141A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433AC3"/>
    <w:multiLevelType w:val="hybridMultilevel"/>
    <w:tmpl w:val="6B8EB382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1C07AA"/>
    <w:multiLevelType w:val="hybridMultilevel"/>
    <w:tmpl w:val="690A00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B74130"/>
    <w:multiLevelType w:val="hybridMultilevel"/>
    <w:tmpl w:val="07082184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6B397E"/>
    <w:multiLevelType w:val="hybridMultilevel"/>
    <w:tmpl w:val="C7D025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46079D"/>
    <w:multiLevelType w:val="hybridMultilevel"/>
    <w:tmpl w:val="7CD2EE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871091"/>
    <w:multiLevelType w:val="hybridMultilevel"/>
    <w:tmpl w:val="6B146E54"/>
    <w:lvl w:ilvl="0" w:tplc="F9827FDA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CB2D9D"/>
    <w:multiLevelType w:val="hybridMultilevel"/>
    <w:tmpl w:val="0F5A3800"/>
    <w:lvl w:ilvl="0" w:tplc="E1E0E6F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022026"/>
    <w:multiLevelType w:val="hybridMultilevel"/>
    <w:tmpl w:val="DFAA1996"/>
    <w:lvl w:ilvl="0" w:tplc="12744A44">
      <w:start w:val="1"/>
      <w:numFmt w:val="decimal"/>
      <w:lvlText w:val="%1)"/>
      <w:lvlJc w:val="left"/>
      <w:pPr>
        <w:ind w:left="567" w:hanging="283"/>
      </w:pPr>
      <w:rPr>
        <w:rFonts w:ascii="Calibri" w:hAnsi="Calibri" w:hint="default"/>
        <w:sz w:val="20"/>
        <w:szCs w:val="20"/>
        <w:vertAlign w:val="baseline"/>
      </w:rPr>
    </w:lvl>
    <w:lvl w:ilvl="1" w:tplc="FC723916">
      <w:start w:val="1"/>
      <w:numFmt w:val="decimal"/>
      <w:lvlText w:val="%2)"/>
      <w:lvlJc w:val="left"/>
      <w:pPr>
        <w:ind w:left="2160" w:hanging="360"/>
      </w:pPr>
    </w:lvl>
    <w:lvl w:ilvl="2" w:tplc="04150005">
      <w:start w:val="1"/>
      <w:numFmt w:val="lowerRoman"/>
      <w:lvlText w:val="%3."/>
      <w:lvlJc w:val="right"/>
      <w:pPr>
        <w:ind w:left="2880" w:hanging="180"/>
      </w:pPr>
    </w:lvl>
    <w:lvl w:ilvl="3" w:tplc="04150001">
      <w:start w:val="1"/>
      <w:numFmt w:val="decimal"/>
      <w:lvlText w:val="%4."/>
      <w:lvlJc w:val="left"/>
      <w:pPr>
        <w:ind w:left="3600" w:hanging="360"/>
      </w:pPr>
    </w:lvl>
    <w:lvl w:ilvl="4" w:tplc="04150003">
      <w:start w:val="1"/>
      <w:numFmt w:val="lowerLetter"/>
      <w:lvlText w:val="%5."/>
      <w:lvlJc w:val="left"/>
      <w:pPr>
        <w:ind w:left="4320" w:hanging="360"/>
      </w:pPr>
    </w:lvl>
    <w:lvl w:ilvl="5" w:tplc="04150005">
      <w:start w:val="1"/>
      <w:numFmt w:val="lowerRoman"/>
      <w:lvlText w:val="%6."/>
      <w:lvlJc w:val="right"/>
      <w:pPr>
        <w:ind w:left="5040" w:hanging="180"/>
      </w:pPr>
    </w:lvl>
    <w:lvl w:ilvl="6" w:tplc="04150001">
      <w:start w:val="1"/>
      <w:numFmt w:val="decimal"/>
      <w:lvlText w:val="%7."/>
      <w:lvlJc w:val="left"/>
      <w:pPr>
        <w:ind w:left="5760" w:hanging="360"/>
      </w:pPr>
    </w:lvl>
    <w:lvl w:ilvl="7" w:tplc="04150003">
      <w:start w:val="1"/>
      <w:numFmt w:val="lowerLetter"/>
      <w:lvlText w:val="%8."/>
      <w:lvlJc w:val="left"/>
      <w:pPr>
        <w:ind w:left="6480" w:hanging="360"/>
      </w:pPr>
    </w:lvl>
    <w:lvl w:ilvl="8" w:tplc="04150005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22"/>
  </w:num>
  <w:num w:numId="25">
    <w:abstractNumId w:val="28"/>
  </w:num>
  <w:num w:numId="26">
    <w:abstractNumId w:val="26"/>
  </w:num>
  <w:num w:numId="27">
    <w:abstractNumId w:val="12"/>
  </w:num>
  <w:num w:numId="28">
    <w:abstractNumId w:val="20"/>
  </w:num>
  <w:num w:numId="29">
    <w:abstractNumId w:val="5"/>
  </w:num>
  <w:num w:numId="30">
    <w:abstractNumId w:val="6"/>
  </w:num>
  <w:num w:numId="31">
    <w:abstractNumId w:val="27"/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063DD"/>
    <w:rsid w:val="000639E9"/>
    <w:rsid w:val="00065DDB"/>
    <w:rsid w:val="00083890"/>
    <w:rsid w:val="000B1246"/>
    <w:rsid w:val="000B26DC"/>
    <w:rsid w:val="000B2A1F"/>
    <w:rsid w:val="000B419A"/>
    <w:rsid w:val="000C1716"/>
    <w:rsid w:val="000C75A5"/>
    <w:rsid w:val="000D0FD8"/>
    <w:rsid w:val="000D1A85"/>
    <w:rsid w:val="000E5E6F"/>
    <w:rsid w:val="00102521"/>
    <w:rsid w:val="00103C6C"/>
    <w:rsid w:val="00112CE5"/>
    <w:rsid w:val="00113B30"/>
    <w:rsid w:val="001244B6"/>
    <w:rsid w:val="00136C0B"/>
    <w:rsid w:val="001404CB"/>
    <w:rsid w:val="00140B9B"/>
    <w:rsid w:val="00140EF6"/>
    <w:rsid w:val="00142AB0"/>
    <w:rsid w:val="00156269"/>
    <w:rsid w:val="00165F08"/>
    <w:rsid w:val="001C0300"/>
    <w:rsid w:val="001D17BB"/>
    <w:rsid w:val="001D2096"/>
    <w:rsid w:val="001E3C2A"/>
    <w:rsid w:val="00212323"/>
    <w:rsid w:val="002170BD"/>
    <w:rsid w:val="00225067"/>
    <w:rsid w:val="00225D49"/>
    <w:rsid w:val="0024138B"/>
    <w:rsid w:val="00242EA1"/>
    <w:rsid w:val="00243094"/>
    <w:rsid w:val="00243A50"/>
    <w:rsid w:val="00254F85"/>
    <w:rsid w:val="002560AF"/>
    <w:rsid w:val="00265A52"/>
    <w:rsid w:val="00267C92"/>
    <w:rsid w:val="00275785"/>
    <w:rsid w:val="00291188"/>
    <w:rsid w:val="00293C46"/>
    <w:rsid w:val="00296D63"/>
    <w:rsid w:val="002A30A3"/>
    <w:rsid w:val="002A410B"/>
    <w:rsid w:val="002A4705"/>
    <w:rsid w:val="002A652C"/>
    <w:rsid w:val="002C41D4"/>
    <w:rsid w:val="002D63A6"/>
    <w:rsid w:val="002E1B17"/>
    <w:rsid w:val="00302009"/>
    <w:rsid w:val="0030617F"/>
    <w:rsid w:val="00307C81"/>
    <w:rsid w:val="0031658E"/>
    <w:rsid w:val="00321E61"/>
    <w:rsid w:val="00331952"/>
    <w:rsid w:val="00340D9D"/>
    <w:rsid w:val="00344BAE"/>
    <w:rsid w:val="003550A5"/>
    <w:rsid w:val="003654E4"/>
    <w:rsid w:val="00390D3F"/>
    <w:rsid w:val="003A1923"/>
    <w:rsid w:val="003A6F14"/>
    <w:rsid w:val="003B1C4B"/>
    <w:rsid w:val="003C3E69"/>
    <w:rsid w:val="003C5FA1"/>
    <w:rsid w:val="003D2F01"/>
    <w:rsid w:val="003D5A45"/>
    <w:rsid w:val="003E2A5C"/>
    <w:rsid w:val="003F1A14"/>
    <w:rsid w:val="00401D50"/>
    <w:rsid w:val="00403670"/>
    <w:rsid w:val="0040452E"/>
    <w:rsid w:val="00412770"/>
    <w:rsid w:val="00413FFA"/>
    <w:rsid w:val="00421C96"/>
    <w:rsid w:val="004247C2"/>
    <w:rsid w:val="0042607F"/>
    <w:rsid w:val="00433D46"/>
    <w:rsid w:val="004369AC"/>
    <w:rsid w:val="00441E8A"/>
    <w:rsid w:val="00451514"/>
    <w:rsid w:val="00461FAC"/>
    <w:rsid w:val="0048305B"/>
    <w:rsid w:val="00485626"/>
    <w:rsid w:val="004921D8"/>
    <w:rsid w:val="00496866"/>
    <w:rsid w:val="004A2D1D"/>
    <w:rsid w:val="004B07CE"/>
    <w:rsid w:val="004B2E84"/>
    <w:rsid w:val="004B558E"/>
    <w:rsid w:val="004D1044"/>
    <w:rsid w:val="004E6990"/>
    <w:rsid w:val="004E6E23"/>
    <w:rsid w:val="005075A1"/>
    <w:rsid w:val="00520C7D"/>
    <w:rsid w:val="005348AE"/>
    <w:rsid w:val="005455C3"/>
    <w:rsid w:val="00547ECE"/>
    <w:rsid w:val="005532E2"/>
    <w:rsid w:val="00553741"/>
    <w:rsid w:val="00561EBB"/>
    <w:rsid w:val="005667D0"/>
    <w:rsid w:val="00584E44"/>
    <w:rsid w:val="00592F48"/>
    <w:rsid w:val="005A5261"/>
    <w:rsid w:val="005C0377"/>
    <w:rsid w:val="005C5BA9"/>
    <w:rsid w:val="005C748D"/>
    <w:rsid w:val="005E4972"/>
    <w:rsid w:val="005E66BD"/>
    <w:rsid w:val="005F6D3D"/>
    <w:rsid w:val="00613BD5"/>
    <w:rsid w:val="00617AEE"/>
    <w:rsid w:val="00622D65"/>
    <w:rsid w:val="00627A46"/>
    <w:rsid w:val="00633253"/>
    <w:rsid w:val="006407B8"/>
    <w:rsid w:val="006474D7"/>
    <w:rsid w:val="006653B3"/>
    <w:rsid w:val="006A1685"/>
    <w:rsid w:val="006A2E49"/>
    <w:rsid w:val="006A4792"/>
    <w:rsid w:val="006A636F"/>
    <w:rsid w:val="006C26EE"/>
    <w:rsid w:val="006D2F51"/>
    <w:rsid w:val="006E3C42"/>
    <w:rsid w:val="006E69DD"/>
    <w:rsid w:val="007006BE"/>
    <w:rsid w:val="00712E9F"/>
    <w:rsid w:val="0071667E"/>
    <w:rsid w:val="00737D8D"/>
    <w:rsid w:val="007506F8"/>
    <w:rsid w:val="0076428F"/>
    <w:rsid w:val="007642D4"/>
    <w:rsid w:val="007821D2"/>
    <w:rsid w:val="00783E7E"/>
    <w:rsid w:val="0078579B"/>
    <w:rsid w:val="00793CC0"/>
    <w:rsid w:val="007B5CBC"/>
    <w:rsid w:val="007C5E68"/>
    <w:rsid w:val="007D2DF0"/>
    <w:rsid w:val="007D4256"/>
    <w:rsid w:val="00805B36"/>
    <w:rsid w:val="00817E44"/>
    <w:rsid w:val="00832A6B"/>
    <w:rsid w:val="008374F2"/>
    <w:rsid w:val="008430EA"/>
    <w:rsid w:val="0084489E"/>
    <w:rsid w:val="00853CE3"/>
    <w:rsid w:val="00865E9C"/>
    <w:rsid w:val="008717B8"/>
    <w:rsid w:val="00881562"/>
    <w:rsid w:val="00883172"/>
    <w:rsid w:val="008A0E6E"/>
    <w:rsid w:val="008B6EAC"/>
    <w:rsid w:val="008C1D28"/>
    <w:rsid w:val="008E62EA"/>
    <w:rsid w:val="008F180E"/>
    <w:rsid w:val="009052C9"/>
    <w:rsid w:val="00932D05"/>
    <w:rsid w:val="009351C8"/>
    <w:rsid w:val="00956ABE"/>
    <w:rsid w:val="00994B7C"/>
    <w:rsid w:val="009A46CB"/>
    <w:rsid w:val="009C174D"/>
    <w:rsid w:val="009C19F0"/>
    <w:rsid w:val="009C1BE0"/>
    <w:rsid w:val="009C1CC0"/>
    <w:rsid w:val="009C6834"/>
    <w:rsid w:val="009E26A0"/>
    <w:rsid w:val="00A112BE"/>
    <w:rsid w:val="00A11588"/>
    <w:rsid w:val="00A14984"/>
    <w:rsid w:val="00A31322"/>
    <w:rsid w:val="00A42128"/>
    <w:rsid w:val="00A46342"/>
    <w:rsid w:val="00A519E0"/>
    <w:rsid w:val="00A60CDB"/>
    <w:rsid w:val="00A726CF"/>
    <w:rsid w:val="00A730F6"/>
    <w:rsid w:val="00A77213"/>
    <w:rsid w:val="00A801FB"/>
    <w:rsid w:val="00A90568"/>
    <w:rsid w:val="00AA5E2D"/>
    <w:rsid w:val="00AC55B6"/>
    <w:rsid w:val="00AE1025"/>
    <w:rsid w:val="00AE31CD"/>
    <w:rsid w:val="00AF2EF6"/>
    <w:rsid w:val="00AF6FBF"/>
    <w:rsid w:val="00B02EFB"/>
    <w:rsid w:val="00B10AAC"/>
    <w:rsid w:val="00B10FC7"/>
    <w:rsid w:val="00B1172A"/>
    <w:rsid w:val="00B13A5F"/>
    <w:rsid w:val="00B364F0"/>
    <w:rsid w:val="00B5562B"/>
    <w:rsid w:val="00B61B9F"/>
    <w:rsid w:val="00B65F77"/>
    <w:rsid w:val="00B8212F"/>
    <w:rsid w:val="00BA498A"/>
    <w:rsid w:val="00BB3AD6"/>
    <w:rsid w:val="00BE3106"/>
    <w:rsid w:val="00BE6C3E"/>
    <w:rsid w:val="00BF0754"/>
    <w:rsid w:val="00C05775"/>
    <w:rsid w:val="00C122E3"/>
    <w:rsid w:val="00C2049C"/>
    <w:rsid w:val="00C31BAC"/>
    <w:rsid w:val="00C43663"/>
    <w:rsid w:val="00C504C6"/>
    <w:rsid w:val="00C662DE"/>
    <w:rsid w:val="00C86549"/>
    <w:rsid w:val="00CA32C4"/>
    <w:rsid w:val="00CC255F"/>
    <w:rsid w:val="00CD2A10"/>
    <w:rsid w:val="00CF3542"/>
    <w:rsid w:val="00CF7A99"/>
    <w:rsid w:val="00D0627D"/>
    <w:rsid w:val="00D330EC"/>
    <w:rsid w:val="00D3487B"/>
    <w:rsid w:val="00D4355B"/>
    <w:rsid w:val="00D506FC"/>
    <w:rsid w:val="00D60824"/>
    <w:rsid w:val="00D67AC7"/>
    <w:rsid w:val="00D74565"/>
    <w:rsid w:val="00D77DF8"/>
    <w:rsid w:val="00D90B28"/>
    <w:rsid w:val="00D93553"/>
    <w:rsid w:val="00DC6E40"/>
    <w:rsid w:val="00E14B3B"/>
    <w:rsid w:val="00E34345"/>
    <w:rsid w:val="00E41479"/>
    <w:rsid w:val="00E5126B"/>
    <w:rsid w:val="00E51906"/>
    <w:rsid w:val="00E51E54"/>
    <w:rsid w:val="00E53A13"/>
    <w:rsid w:val="00E57FE2"/>
    <w:rsid w:val="00E91C99"/>
    <w:rsid w:val="00ED6978"/>
    <w:rsid w:val="00F01F68"/>
    <w:rsid w:val="00F07556"/>
    <w:rsid w:val="00F116F1"/>
    <w:rsid w:val="00F2631F"/>
    <w:rsid w:val="00F27ACE"/>
    <w:rsid w:val="00F46F47"/>
    <w:rsid w:val="00F66E26"/>
    <w:rsid w:val="00F72222"/>
    <w:rsid w:val="00F77D74"/>
    <w:rsid w:val="00F8673F"/>
    <w:rsid w:val="00FC38C7"/>
    <w:rsid w:val="00FD2B2D"/>
    <w:rsid w:val="00FD3F5D"/>
    <w:rsid w:val="00FD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B65F77"/>
    <w:pPr>
      <w:widowControl w:val="0"/>
      <w:spacing w:after="0" w:line="240" w:lineRule="auto"/>
      <w:ind w:left="838" w:hanging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65F7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65F77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B65F77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qFormat/>
    <w:rsid w:val="00401D5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1"/>
    <w:rsid w:val="00B65F7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65F7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65F77"/>
    <w:rPr>
      <w:rFonts w:ascii="Calibri" w:eastAsia="Times New Roman" w:hAnsi="Calibri" w:cs="Times New Roman"/>
      <w:b/>
      <w:bCs/>
    </w:rPr>
  </w:style>
  <w:style w:type="character" w:customStyle="1" w:styleId="Nagwek8Znak">
    <w:name w:val="Nagłówek 8 Znak"/>
    <w:basedOn w:val="Domylnaczcionkaakapitu"/>
    <w:link w:val="Nagwek8"/>
    <w:semiHidden/>
    <w:rsid w:val="00B65F77"/>
    <w:rPr>
      <w:rFonts w:ascii="Calibri" w:eastAsia="Times New Roman" w:hAnsi="Calibri" w:cs="Times New Roman"/>
      <w:i/>
      <w:iCs/>
      <w:sz w:val="24"/>
      <w:szCs w:val="24"/>
    </w:rPr>
  </w:style>
  <w:style w:type="paragraph" w:styleId="NormalnyWeb">
    <w:name w:val="Normal (Web)"/>
    <w:basedOn w:val="Normalny"/>
    <w:uiPriority w:val="99"/>
    <w:rsid w:val="00B65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B65F77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B65F77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F7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F77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5F77"/>
    <w:rPr>
      <w:rFonts w:ascii="Calibri" w:eastAsia="Calibri" w:hAnsi="Calibri" w:cs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5F77"/>
    <w:rPr>
      <w:rFonts w:ascii="Calibri" w:eastAsia="Calibri" w:hAnsi="Calibri" w:cs="Calibri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5F77"/>
    <w:rPr>
      <w:rFonts w:ascii="Calibri" w:eastAsia="Calibri" w:hAnsi="Calibri" w:cs="Calibr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5F77"/>
    <w:rPr>
      <w:rFonts w:ascii="Calibri" w:eastAsia="Calibri" w:hAnsi="Calibri" w:cs="Calibri"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B65F7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B65F7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65F77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65F77"/>
    <w:rPr>
      <w:rFonts w:ascii="Calibri" w:eastAsia="Calibri" w:hAnsi="Calibri" w:cs="Times New Roman"/>
      <w:szCs w:val="2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F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5F77"/>
    <w:rPr>
      <w:rFonts w:ascii="Calibri" w:eastAsia="Calibri" w:hAnsi="Calibri" w:cs="Calibri"/>
      <w:b/>
      <w:bCs/>
      <w:sz w:val="20"/>
      <w:szCs w:val="20"/>
    </w:rPr>
  </w:style>
  <w:style w:type="paragraph" w:customStyle="1" w:styleId="Standard">
    <w:name w:val="Standard"/>
    <w:rsid w:val="00B65F77"/>
    <w:pPr>
      <w:widowControl w:val="0"/>
      <w:suppressAutoHyphens/>
      <w:spacing w:after="0" w:line="240" w:lineRule="auto"/>
    </w:pPr>
    <w:rPr>
      <w:rFonts w:ascii="Bookman Old Style" w:eastAsia="SimSun" w:hAnsi="Bookman Old Style" w:cs="Bookman Old Style"/>
      <w:kern w:val="2"/>
      <w:sz w:val="24"/>
      <w:szCs w:val="24"/>
      <w:lang w:eastAsia="zh-CN" w:bidi="hi-IN"/>
    </w:rPr>
  </w:style>
  <w:style w:type="paragraph" w:customStyle="1" w:styleId="Text0">
    <w:name w:val="_Text0"/>
    <w:rsid w:val="00B65F77"/>
    <w:pPr>
      <w:tabs>
        <w:tab w:val="left" w:pos="680"/>
        <w:tab w:val="left" w:pos="1134"/>
        <w:tab w:val="left" w:pos="1701"/>
        <w:tab w:val="left" w:pos="2268"/>
        <w:tab w:val="left" w:pos="2835"/>
        <w:tab w:val="left" w:pos="3402"/>
      </w:tabs>
      <w:suppressAutoHyphens/>
      <w:spacing w:after="0" w:line="240" w:lineRule="auto"/>
      <w:jc w:val="both"/>
    </w:pPr>
    <w:rPr>
      <w:rFonts w:ascii="Arial" w:eastAsia="Times New Roman" w:hAnsi="Arial" w:cs="Arial"/>
      <w:kern w:val="2"/>
      <w:sz w:val="24"/>
      <w:szCs w:val="20"/>
      <w:lang w:val="de-DE" w:eastAsia="zh-CN" w:bidi="hi-IN"/>
    </w:rPr>
  </w:style>
  <w:style w:type="paragraph" w:customStyle="1" w:styleId="Akapitzlist1">
    <w:name w:val="Akapit z listą1"/>
    <w:basedOn w:val="Normalny"/>
    <w:rsid w:val="00B65F77"/>
    <w:pPr>
      <w:suppressAutoHyphens/>
      <w:spacing w:line="240" w:lineRule="auto"/>
      <w:ind w:left="720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Default">
    <w:name w:val="Default"/>
    <w:semiHidden/>
    <w:rsid w:val="00B65F7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color w:val="000000"/>
      <w:sz w:val="24"/>
      <w:szCs w:val="24"/>
    </w:rPr>
  </w:style>
  <w:style w:type="character" w:styleId="Odwoanieprzypisudolnego">
    <w:name w:val="footnote reference"/>
    <w:semiHidden/>
    <w:unhideWhenUsed/>
    <w:rsid w:val="00B65F77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B65F77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B65F77"/>
    <w:rPr>
      <w:vertAlign w:val="superscript"/>
    </w:rPr>
  </w:style>
  <w:style w:type="character" w:customStyle="1" w:styleId="apple-style-span">
    <w:name w:val="apple-style-span"/>
    <w:rsid w:val="00B65F77"/>
  </w:style>
  <w:style w:type="character" w:customStyle="1" w:styleId="Strong1">
    <w:name w:val="Strong1"/>
    <w:rsid w:val="00B65F77"/>
    <w:rPr>
      <w:rFonts w:ascii="Times New Roman" w:hAnsi="Times New Roman" w:cs="Times New Roman" w:hint="default"/>
      <w:b/>
      <w:bCs/>
    </w:rPr>
  </w:style>
  <w:style w:type="character" w:customStyle="1" w:styleId="Pogrubienie1">
    <w:name w:val="Pogrubienie1"/>
    <w:rsid w:val="00B65F77"/>
    <w:rPr>
      <w:b/>
      <w:bCs/>
    </w:rPr>
  </w:style>
  <w:style w:type="character" w:customStyle="1" w:styleId="check-find">
    <w:name w:val="check-find"/>
    <w:uiPriority w:val="99"/>
    <w:rsid w:val="00B65F77"/>
  </w:style>
  <w:style w:type="character" w:customStyle="1" w:styleId="AkapitzlistZnak">
    <w:name w:val="Akapit z listą Znak"/>
    <w:link w:val="Akapitzlist"/>
    <w:locked/>
    <w:rsid w:val="002430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B65F77"/>
    <w:pPr>
      <w:widowControl w:val="0"/>
      <w:spacing w:after="0" w:line="240" w:lineRule="auto"/>
      <w:ind w:left="838" w:hanging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65F7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65F77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B65F77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qFormat/>
    <w:rsid w:val="00401D5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1"/>
    <w:rsid w:val="00B65F7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65F7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65F77"/>
    <w:rPr>
      <w:rFonts w:ascii="Calibri" w:eastAsia="Times New Roman" w:hAnsi="Calibri" w:cs="Times New Roman"/>
      <w:b/>
      <w:bCs/>
    </w:rPr>
  </w:style>
  <w:style w:type="character" w:customStyle="1" w:styleId="Nagwek8Znak">
    <w:name w:val="Nagłówek 8 Znak"/>
    <w:basedOn w:val="Domylnaczcionkaakapitu"/>
    <w:link w:val="Nagwek8"/>
    <w:semiHidden/>
    <w:rsid w:val="00B65F77"/>
    <w:rPr>
      <w:rFonts w:ascii="Calibri" w:eastAsia="Times New Roman" w:hAnsi="Calibri" w:cs="Times New Roman"/>
      <w:i/>
      <w:iCs/>
      <w:sz w:val="24"/>
      <w:szCs w:val="24"/>
    </w:rPr>
  </w:style>
  <w:style w:type="paragraph" w:styleId="NormalnyWeb">
    <w:name w:val="Normal (Web)"/>
    <w:basedOn w:val="Normalny"/>
    <w:uiPriority w:val="99"/>
    <w:rsid w:val="00B65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B65F77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B65F77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F7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F77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5F77"/>
    <w:rPr>
      <w:rFonts w:ascii="Calibri" w:eastAsia="Calibri" w:hAnsi="Calibri" w:cs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5F77"/>
    <w:rPr>
      <w:rFonts w:ascii="Calibri" w:eastAsia="Calibri" w:hAnsi="Calibri" w:cs="Calibri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5F77"/>
    <w:rPr>
      <w:rFonts w:ascii="Calibri" w:eastAsia="Calibri" w:hAnsi="Calibri" w:cs="Calibr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5F77"/>
    <w:rPr>
      <w:rFonts w:ascii="Calibri" w:eastAsia="Calibri" w:hAnsi="Calibri" w:cs="Calibri"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B65F7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B65F7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65F77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65F77"/>
    <w:rPr>
      <w:rFonts w:ascii="Calibri" w:eastAsia="Calibri" w:hAnsi="Calibri" w:cs="Times New Roman"/>
      <w:szCs w:val="2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F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5F77"/>
    <w:rPr>
      <w:rFonts w:ascii="Calibri" w:eastAsia="Calibri" w:hAnsi="Calibri" w:cs="Calibri"/>
      <w:b/>
      <w:bCs/>
      <w:sz w:val="20"/>
      <w:szCs w:val="20"/>
    </w:rPr>
  </w:style>
  <w:style w:type="paragraph" w:customStyle="1" w:styleId="Standard">
    <w:name w:val="Standard"/>
    <w:rsid w:val="00B65F77"/>
    <w:pPr>
      <w:widowControl w:val="0"/>
      <w:suppressAutoHyphens/>
      <w:spacing w:after="0" w:line="240" w:lineRule="auto"/>
    </w:pPr>
    <w:rPr>
      <w:rFonts w:ascii="Bookman Old Style" w:eastAsia="SimSun" w:hAnsi="Bookman Old Style" w:cs="Bookman Old Style"/>
      <w:kern w:val="2"/>
      <w:sz w:val="24"/>
      <w:szCs w:val="24"/>
      <w:lang w:eastAsia="zh-CN" w:bidi="hi-IN"/>
    </w:rPr>
  </w:style>
  <w:style w:type="paragraph" w:customStyle="1" w:styleId="Text0">
    <w:name w:val="_Text0"/>
    <w:rsid w:val="00B65F77"/>
    <w:pPr>
      <w:tabs>
        <w:tab w:val="left" w:pos="680"/>
        <w:tab w:val="left" w:pos="1134"/>
        <w:tab w:val="left" w:pos="1701"/>
        <w:tab w:val="left" w:pos="2268"/>
        <w:tab w:val="left" w:pos="2835"/>
        <w:tab w:val="left" w:pos="3402"/>
      </w:tabs>
      <w:suppressAutoHyphens/>
      <w:spacing w:after="0" w:line="240" w:lineRule="auto"/>
      <w:jc w:val="both"/>
    </w:pPr>
    <w:rPr>
      <w:rFonts w:ascii="Arial" w:eastAsia="Times New Roman" w:hAnsi="Arial" w:cs="Arial"/>
      <w:kern w:val="2"/>
      <w:sz w:val="24"/>
      <w:szCs w:val="20"/>
      <w:lang w:val="de-DE" w:eastAsia="zh-CN" w:bidi="hi-IN"/>
    </w:rPr>
  </w:style>
  <w:style w:type="paragraph" w:customStyle="1" w:styleId="Akapitzlist1">
    <w:name w:val="Akapit z listą1"/>
    <w:basedOn w:val="Normalny"/>
    <w:rsid w:val="00B65F77"/>
    <w:pPr>
      <w:suppressAutoHyphens/>
      <w:spacing w:line="240" w:lineRule="auto"/>
      <w:ind w:left="720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Default">
    <w:name w:val="Default"/>
    <w:semiHidden/>
    <w:rsid w:val="00B65F7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color w:val="000000"/>
      <w:sz w:val="24"/>
      <w:szCs w:val="24"/>
    </w:rPr>
  </w:style>
  <w:style w:type="character" w:styleId="Odwoanieprzypisudolnego">
    <w:name w:val="footnote reference"/>
    <w:semiHidden/>
    <w:unhideWhenUsed/>
    <w:rsid w:val="00B65F77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B65F77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B65F77"/>
    <w:rPr>
      <w:vertAlign w:val="superscript"/>
    </w:rPr>
  </w:style>
  <w:style w:type="character" w:customStyle="1" w:styleId="apple-style-span">
    <w:name w:val="apple-style-span"/>
    <w:rsid w:val="00B65F77"/>
  </w:style>
  <w:style w:type="character" w:customStyle="1" w:styleId="Strong1">
    <w:name w:val="Strong1"/>
    <w:rsid w:val="00B65F77"/>
    <w:rPr>
      <w:rFonts w:ascii="Times New Roman" w:hAnsi="Times New Roman" w:cs="Times New Roman" w:hint="default"/>
      <w:b/>
      <w:bCs/>
    </w:rPr>
  </w:style>
  <w:style w:type="character" w:customStyle="1" w:styleId="Pogrubienie1">
    <w:name w:val="Pogrubienie1"/>
    <w:rsid w:val="00B65F77"/>
    <w:rPr>
      <w:b/>
      <w:bCs/>
    </w:rPr>
  </w:style>
  <w:style w:type="character" w:customStyle="1" w:styleId="check-find">
    <w:name w:val="check-find"/>
    <w:uiPriority w:val="99"/>
    <w:rsid w:val="00B65F77"/>
  </w:style>
  <w:style w:type="character" w:customStyle="1" w:styleId="AkapitzlistZnak">
    <w:name w:val="Akapit z listą Znak"/>
    <w:link w:val="Akapitzlist"/>
    <w:locked/>
    <w:rsid w:val="00243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23555-3282-4E84-83EC-25BE1CFEA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4470</Words>
  <Characters>26825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4</cp:revision>
  <cp:lastPrinted>2019-12-03T06:35:00Z</cp:lastPrinted>
  <dcterms:created xsi:type="dcterms:W3CDTF">2019-12-04T12:51:00Z</dcterms:created>
  <dcterms:modified xsi:type="dcterms:W3CDTF">2019-12-04T12:52:00Z</dcterms:modified>
</cp:coreProperties>
</file>