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B3899E" w14:textId="77777777" w:rsidR="00B65F77" w:rsidRDefault="00B65F77" w:rsidP="00B65F77">
      <w:pPr>
        <w:tabs>
          <w:tab w:val="right" w:pos="10204"/>
        </w:tabs>
        <w:suppressAutoHyphens/>
        <w:spacing w:after="0" w:line="240" w:lineRule="auto"/>
        <w:jc w:val="right"/>
        <w:rPr>
          <w:rFonts w:cs="Times New Roman"/>
          <w:b/>
          <w:bCs/>
          <w:sz w:val="20"/>
          <w:szCs w:val="20"/>
          <w:lang w:eastAsia="ar-SA"/>
        </w:rPr>
      </w:pPr>
      <w:r>
        <w:rPr>
          <w:rFonts w:cs="Times New Roman"/>
          <w:b/>
          <w:bCs/>
          <w:sz w:val="20"/>
          <w:szCs w:val="20"/>
          <w:lang w:eastAsia="ar-SA"/>
        </w:rPr>
        <w:t>Załącznik nr 2 do SIWZ</w:t>
      </w:r>
    </w:p>
    <w:p w14:paraId="55B35694" w14:textId="77777777" w:rsidR="00B65F77" w:rsidRDefault="00B65F77" w:rsidP="00B65F77">
      <w:pPr>
        <w:suppressAutoHyphens/>
        <w:spacing w:after="0" w:line="240" w:lineRule="auto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      …………………………….</w:t>
      </w:r>
    </w:p>
    <w:p w14:paraId="5C0D400F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b/>
          <w:bCs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 </w:t>
      </w:r>
      <w:r>
        <w:rPr>
          <w:rFonts w:cs="Times New Roman"/>
          <w:i/>
          <w:iCs/>
          <w:sz w:val="20"/>
          <w:szCs w:val="20"/>
          <w:lang w:eastAsia="ar-SA"/>
        </w:rPr>
        <w:t>(pieczęć firmowa Wykonawcy)</w:t>
      </w:r>
      <w:r w:rsidR="00BE3106">
        <w:rPr>
          <w:rFonts w:cs="Times New Roman"/>
          <w:b/>
          <w:bCs/>
          <w:sz w:val="20"/>
          <w:szCs w:val="20"/>
          <w:lang w:eastAsia="ar-SA"/>
        </w:rPr>
        <w:t xml:space="preserve">         </w:t>
      </w:r>
      <w:r>
        <w:rPr>
          <w:rFonts w:cs="Times New Roman"/>
          <w:b/>
          <w:bCs/>
          <w:sz w:val="20"/>
          <w:szCs w:val="20"/>
          <w:lang w:eastAsia="ar-SA"/>
        </w:rPr>
        <w:t xml:space="preserve">                        </w:t>
      </w:r>
      <w:r w:rsidR="00BE3106">
        <w:rPr>
          <w:rFonts w:cs="Times New Roman"/>
          <w:b/>
          <w:bCs/>
          <w:sz w:val="20"/>
          <w:szCs w:val="20"/>
          <w:lang w:eastAsia="ar-SA"/>
        </w:rPr>
        <w:t xml:space="preserve">                    </w:t>
      </w:r>
      <w:r>
        <w:rPr>
          <w:rFonts w:cs="Times New Roman"/>
          <w:b/>
          <w:bCs/>
          <w:sz w:val="20"/>
          <w:szCs w:val="20"/>
          <w:lang w:eastAsia="ar-SA"/>
        </w:rPr>
        <w:t xml:space="preserve">                     Nr sprawy: AZP-240/PN-p30/</w:t>
      </w:r>
      <w:r w:rsidR="00617303">
        <w:rPr>
          <w:rFonts w:cs="Times New Roman"/>
          <w:b/>
          <w:bCs/>
          <w:sz w:val="20"/>
          <w:szCs w:val="20"/>
          <w:lang w:eastAsia="ar-SA"/>
        </w:rPr>
        <w:t>006</w:t>
      </w:r>
      <w:r>
        <w:rPr>
          <w:rFonts w:cs="Times New Roman"/>
          <w:b/>
          <w:bCs/>
          <w:sz w:val="20"/>
          <w:szCs w:val="20"/>
          <w:lang w:eastAsia="ar-SA"/>
        </w:rPr>
        <w:t>/20</w:t>
      </w:r>
      <w:r w:rsidR="00617303">
        <w:rPr>
          <w:rFonts w:cs="Times New Roman"/>
          <w:b/>
          <w:bCs/>
          <w:sz w:val="20"/>
          <w:szCs w:val="20"/>
          <w:lang w:eastAsia="ar-SA"/>
        </w:rPr>
        <w:t>20</w:t>
      </w:r>
    </w:p>
    <w:p w14:paraId="035F668E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i/>
          <w:iCs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</w:t>
      </w:r>
    </w:p>
    <w:p w14:paraId="7DEE06A9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/>
          <w:bCs/>
          <w:sz w:val="20"/>
          <w:szCs w:val="20"/>
          <w:lang w:eastAsia="ar-SA"/>
        </w:rPr>
      </w:pPr>
      <w:r>
        <w:rPr>
          <w:rFonts w:cs="Times New Roman"/>
          <w:b/>
          <w:bCs/>
          <w:sz w:val="20"/>
          <w:szCs w:val="20"/>
          <w:lang w:eastAsia="ar-SA"/>
        </w:rPr>
        <w:t>OFERTA WYKONAWCY</w:t>
      </w:r>
    </w:p>
    <w:p w14:paraId="2F8280A0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Nazwa Wykonawcy*……………………………………………………………………………………………………………………………….……………………….Adres siedziby………………………………………………………………..………………………….………………………………………………………</w:t>
      </w:r>
    </w:p>
    <w:p w14:paraId="3C8D3E16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Adres do</w:t>
      </w:r>
      <w:r w:rsidR="00A60CDB">
        <w:rPr>
          <w:rFonts w:cs="Times New Roman"/>
          <w:sz w:val="20"/>
          <w:szCs w:val="20"/>
          <w:lang w:eastAsia="ar-SA"/>
        </w:rPr>
        <w:t xml:space="preserve"> k</w:t>
      </w:r>
      <w:r>
        <w:rPr>
          <w:rFonts w:cs="Times New Roman"/>
          <w:sz w:val="20"/>
          <w:szCs w:val="20"/>
          <w:lang w:eastAsia="ar-SA"/>
        </w:rPr>
        <w:t>orespondencji……………………………………………………</w:t>
      </w:r>
      <w:r w:rsidR="00C86549">
        <w:rPr>
          <w:rFonts w:cs="Times New Roman"/>
          <w:sz w:val="20"/>
          <w:szCs w:val="20"/>
          <w:lang w:eastAsia="ar-SA"/>
        </w:rPr>
        <w:t>………</w:t>
      </w:r>
      <w:r w:rsidR="00C05775">
        <w:rPr>
          <w:rFonts w:cs="Times New Roman"/>
          <w:sz w:val="20"/>
          <w:szCs w:val="20"/>
          <w:lang w:eastAsia="ar-SA"/>
        </w:rPr>
        <w:t>......</w:t>
      </w:r>
      <w:r w:rsidR="00C86549">
        <w:rPr>
          <w:rFonts w:cs="Times New Roman"/>
          <w:sz w:val="20"/>
          <w:szCs w:val="20"/>
          <w:lang w:eastAsia="ar-SA"/>
        </w:rPr>
        <w:t>…………………………………………………………………</w:t>
      </w:r>
    </w:p>
    <w:p w14:paraId="1193A22B" w14:textId="77777777" w:rsidR="00A60CDB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val="it-IT" w:eastAsia="ar-SA"/>
        </w:rPr>
      </w:pPr>
      <w:r>
        <w:rPr>
          <w:rFonts w:cs="Times New Roman"/>
          <w:sz w:val="20"/>
          <w:szCs w:val="20"/>
          <w:lang w:val="it-IT" w:eastAsia="ar-SA"/>
        </w:rPr>
        <w:t xml:space="preserve">Nr tel.  ......................................................................................., </w:t>
      </w:r>
    </w:p>
    <w:p w14:paraId="67C10CBB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val="it-IT" w:eastAsia="ar-SA"/>
        </w:rPr>
      </w:pPr>
      <w:r>
        <w:rPr>
          <w:rFonts w:cs="Times New Roman"/>
          <w:sz w:val="20"/>
          <w:szCs w:val="20"/>
          <w:lang w:val="it-IT" w:eastAsia="ar-SA"/>
        </w:rPr>
        <w:t>Nr faks  .......................................................................................</w:t>
      </w:r>
    </w:p>
    <w:p w14:paraId="74125C37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val="it-IT" w:eastAsia="ar-SA"/>
        </w:rPr>
      </w:pPr>
      <w:r>
        <w:rPr>
          <w:rFonts w:cs="Times New Roman"/>
          <w:sz w:val="20"/>
          <w:szCs w:val="20"/>
          <w:lang w:val="it-IT" w:eastAsia="ar-SA"/>
        </w:rPr>
        <w:t>E-mail: ......................................................http://www.…………………………........................................….................</w:t>
      </w:r>
    </w:p>
    <w:p w14:paraId="7F68949A" w14:textId="77777777" w:rsidR="00A60CDB" w:rsidRPr="000063DD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 w:rsidRPr="000063DD">
        <w:rPr>
          <w:rFonts w:cs="Times New Roman"/>
          <w:sz w:val="20"/>
          <w:szCs w:val="20"/>
          <w:lang w:eastAsia="ar-SA"/>
        </w:rPr>
        <w:t xml:space="preserve">NIP  ............................................................................................., </w:t>
      </w:r>
    </w:p>
    <w:p w14:paraId="6A19C411" w14:textId="77777777" w:rsidR="00B65F77" w:rsidRPr="000063DD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 w:rsidRPr="000063DD">
        <w:rPr>
          <w:rFonts w:cs="Times New Roman"/>
          <w:sz w:val="20"/>
          <w:szCs w:val="20"/>
          <w:lang w:eastAsia="ar-SA"/>
        </w:rPr>
        <w:t>REGON  ………………………………………………………………..………………</w:t>
      </w:r>
    </w:p>
    <w:p w14:paraId="79839E35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KRS/</w:t>
      </w:r>
      <w:proofErr w:type="spellStart"/>
      <w:r>
        <w:rPr>
          <w:rFonts w:cs="Times New Roman"/>
          <w:sz w:val="20"/>
          <w:szCs w:val="20"/>
          <w:lang w:eastAsia="ar-SA"/>
        </w:rPr>
        <w:t>CEiDG</w:t>
      </w:r>
      <w:proofErr w:type="spellEnd"/>
      <w:r>
        <w:rPr>
          <w:rFonts w:cs="Times New Roman"/>
          <w:sz w:val="20"/>
          <w:szCs w:val="20"/>
          <w:lang w:eastAsia="ar-SA"/>
        </w:rPr>
        <w:t xml:space="preserve"> ……………...................……………………………………………………..…………………………..…….…………………...…………</w:t>
      </w:r>
    </w:p>
    <w:p w14:paraId="495955E2" w14:textId="77777777" w:rsidR="00A60CDB" w:rsidRDefault="00A60CDB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</w:p>
    <w:p w14:paraId="0340980C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Cs/>
          <w:sz w:val="20"/>
          <w:szCs w:val="20"/>
          <w:lang w:eastAsia="ar-SA"/>
        </w:rPr>
      </w:pPr>
      <w:r>
        <w:rPr>
          <w:rFonts w:cs="Times New Roman"/>
          <w:bCs/>
          <w:sz w:val="20"/>
          <w:szCs w:val="20"/>
          <w:lang w:eastAsia="ar-SA"/>
        </w:rPr>
        <w:t>dla KATOLICKIEGO UNIWERSYTETU LUBELSKIEGO JANA PAWŁA II,</w:t>
      </w:r>
    </w:p>
    <w:p w14:paraId="6015A8C6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Cs/>
          <w:sz w:val="20"/>
          <w:szCs w:val="20"/>
          <w:lang w:eastAsia="ar-SA"/>
        </w:rPr>
      </w:pPr>
      <w:r>
        <w:rPr>
          <w:rFonts w:cs="Times New Roman"/>
          <w:bCs/>
          <w:sz w:val="20"/>
          <w:szCs w:val="20"/>
          <w:lang w:eastAsia="ar-SA"/>
        </w:rPr>
        <w:t>Al. Racławickie 14, 20-950 Lublin</w:t>
      </w:r>
    </w:p>
    <w:p w14:paraId="39F89869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b/>
          <w:sz w:val="20"/>
          <w:szCs w:val="20"/>
          <w:lang w:eastAsia="ar-SA"/>
        </w:rPr>
      </w:pPr>
      <w:r>
        <w:rPr>
          <w:rFonts w:cs="Times New Roman"/>
          <w:b/>
          <w:sz w:val="20"/>
          <w:szCs w:val="20"/>
          <w:lang w:eastAsia="ar-SA"/>
        </w:rPr>
        <w:t>INFORMACJA O WIELKOŚCI PRZEDSIĘBIORSTWA</w:t>
      </w:r>
      <w:r>
        <w:rPr>
          <w:rFonts w:cs="Times New Roman"/>
          <w:b/>
          <w:sz w:val="20"/>
          <w:szCs w:val="20"/>
          <w:vertAlign w:val="superscript"/>
          <w:lang w:eastAsia="ar-SA"/>
        </w:rPr>
        <w:footnoteReference w:id="1"/>
      </w:r>
      <w:r>
        <w:rPr>
          <w:rFonts w:cs="Times New Roman"/>
          <w:b/>
          <w:sz w:val="20"/>
          <w:szCs w:val="20"/>
          <w:lang w:eastAsia="ar-SA"/>
        </w:rPr>
        <w:t>:</w:t>
      </w:r>
    </w:p>
    <w:p w14:paraId="10FBD4E1" w14:textId="77777777" w:rsidR="00B65F77" w:rsidRDefault="004B558E" w:rsidP="00B65F77">
      <w:pPr>
        <w:suppressAutoHyphens/>
        <w:spacing w:after="0" w:line="240" w:lineRule="auto"/>
        <w:jc w:val="both"/>
        <w:rPr>
          <w:rFonts w:cs="Times New Roman"/>
          <w:b/>
          <w:sz w:val="20"/>
          <w:szCs w:val="20"/>
          <w:lang w:eastAsia="ar-SA"/>
        </w:rPr>
      </w:pPr>
      <w:r>
        <w:rPr>
          <w:rFonts w:eastAsia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68566" wp14:editId="48886894">
                <wp:simplePos x="0" y="0"/>
                <wp:positionH relativeFrom="column">
                  <wp:posOffset>3441065</wp:posOffset>
                </wp:positionH>
                <wp:positionV relativeFrom="paragraph">
                  <wp:posOffset>40005</wp:posOffset>
                </wp:positionV>
                <wp:extent cx="190500" cy="90805"/>
                <wp:effectExtent l="0" t="0" r="19050" b="23495"/>
                <wp:wrapNone/>
                <wp:docPr id="7" name="Prostokąt zaokrąglon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347294" id="Prostokąt zaokrąglony 7" o:spid="_x0000_s1026" style="position:absolute;margin-left:270.95pt;margin-top:3.15pt;width: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"/>
            </w:pict>
          </mc:Fallback>
        </mc:AlternateContent>
      </w:r>
      <w:r w:rsidR="00B65F77">
        <w:rPr>
          <w:rFonts w:eastAsia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0DD64" wp14:editId="6BDA272F">
                <wp:simplePos x="0" y="0"/>
                <wp:positionH relativeFrom="column">
                  <wp:posOffset>5269865</wp:posOffset>
                </wp:positionH>
                <wp:positionV relativeFrom="paragraph">
                  <wp:posOffset>40005</wp:posOffset>
                </wp:positionV>
                <wp:extent cx="190500" cy="90805"/>
                <wp:effectExtent l="0" t="0" r="19050" b="23495"/>
                <wp:wrapNone/>
                <wp:docPr id="8" name="Prostokąt zaokrąglon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39F89E" id="Prostokąt zaokrąglony 8" o:spid="_x0000_s1026" style="position:absolute;margin-left:414.95pt;margin-top:3.15pt;width: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"/>
            </w:pict>
          </mc:Fallback>
        </mc:AlternateContent>
      </w:r>
      <w:r w:rsidR="00B65F77">
        <w:rPr>
          <w:rFonts w:eastAsia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E1875" wp14:editId="3C9D0703">
                <wp:simplePos x="0" y="0"/>
                <wp:positionH relativeFrom="column">
                  <wp:posOffset>1564640</wp:posOffset>
                </wp:positionH>
                <wp:positionV relativeFrom="paragraph">
                  <wp:posOffset>40005</wp:posOffset>
                </wp:positionV>
                <wp:extent cx="190500" cy="90805"/>
                <wp:effectExtent l="0" t="0" r="19050" b="23495"/>
                <wp:wrapNone/>
                <wp:docPr id="4" name="Prostokąt zaokrąglon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9E0E6ED" id="Prostokąt zaokrąglony 4" o:spid="_x0000_s1026" style="position:absolute;margin-left:123.2pt;margin-top:3.15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"/>
            </w:pict>
          </mc:Fallback>
        </mc:AlternateContent>
      </w:r>
      <w:r w:rsidR="00B65F77">
        <w:rPr>
          <w:rFonts w:eastAsia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22D501" wp14:editId="26527C2E">
                <wp:simplePos x="0" y="0"/>
                <wp:positionH relativeFrom="column">
                  <wp:posOffset>-54610</wp:posOffset>
                </wp:positionH>
                <wp:positionV relativeFrom="paragraph">
                  <wp:posOffset>40005</wp:posOffset>
                </wp:positionV>
                <wp:extent cx="190500" cy="90805"/>
                <wp:effectExtent l="0" t="0" r="19050" b="23495"/>
                <wp:wrapNone/>
                <wp:docPr id="1" name="Prostokąt zaokrąglon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EF0C66A" id="Prostokąt zaokrąglony 1" o:spid="_x0000_s1026" style="position:absolute;margin-left:-4.3pt;margin-top:3.15pt;width: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"/>
            </w:pict>
          </mc:Fallback>
        </mc:AlternateContent>
      </w:r>
      <w:r w:rsidR="00B65F77">
        <w:rPr>
          <w:rFonts w:cs="Times New Roman"/>
          <w:b/>
          <w:sz w:val="20"/>
          <w:szCs w:val="20"/>
          <w:lang w:eastAsia="ar-SA"/>
        </w:rPr>
        <w:t xml:space="preserve">        mikro przedsiębiorstwo           małe przedsiębiorstwo           średnie przedsiębiorstwo             duże przedsiębiorstwo   </w:t>
      </w:r>
    </w:p>
    <w:p w14:paraId="28228253" w14:textId="77777777" w:rsidR="00B65F77" w:rsidRDefault="00B65F77" w:rsidP="00B65F77">
      <w:pPr>
        <w:suppressAutoHyphens/>
        <w:spacing w:after="0" w:line="240" w:lineRule="auto"/>
        <w:jc w:val="center"/>
        <w:rPr>
          <w:rFonts w:cs="Times New Roman"/>
          <w:bCs/>
          <w:sz w:val="20"/>
          <w:szCs w:val="20"/>
          <w:lang w:eastAsia="ar-SA"/>
        </w:rPr>
      </w:pPr>
    </w:p>
    <w:p w14:paraId="4EEE61AC" w14:textId="77777777" w:rsidR="00C122E3" w:rsidRPr="00C122E3" w:rsidRDefault="00B65F77" w:rsidP="00C122E3">
      <w:pPr>
        <w:jc w:val="both"/>
        <w:rPr>
          <w:b/>
          <w:sz w:val="20"/>
          <w:szCs w:val="20"/>
        </w:rPr>
      </w:pPr>
      <w:r>
        <w:rPr>
          <w:sz w:val="20"/>
          <w:szCs w:val="20"/>
          <w:lang w:eastAsia="ar-SA"/>
        </w:rPr>
        <w:t>Oferta dotyczy przetargu nieograniczonego pn.</w:t>
      </w:r>
      <w:r>
        <w:rPr>
          <w:sz w:val="20"/>
          <w:szCs w:val="20"/>
        </w:rPr>
        <w:t xml:space="preserve"> </w:t>
      </w:r>
      <w:r w:rsidR="00C122E3" w:rsidRPr="00C122E3">
        <w:rPr>
          <w:b/>
          <w:sz w:val="20"/>
          <w:szCs w:val="20"/>
        </w:rPr>
        <w:t>Dostawa akcesoriów</w:t>
      </w:r>
      <w:r w:rsidR="00620D1F">
        <w:rPr>
          <w:b/>
          <w:sz w:val="20"/>
          <w:szCs w:val="20"/>
        </w:rPr>
        <w:t xml:space="preserve"> laboratoryjnych </w:t>
      </w:r>
      <w:r w:rsidR="00C122E3" w:rsidRPr="00C122E3">
        <w:rPr>
          <w:b/>
          <w:sz w:val="20"/>
          <w:szCs w:val="20"/>
        </w:rPr>
        <w:t>na potrzeby realizacji programu „Inkubator Innowacyjności 2.0”</w:t>
      </w:r>
    </w:p>
    <w:p w14:paraId="2A25F42E" w14:textId="77777777" w:rsidR="00B65F77" w:rsidRPr="00394A5D" w:rsidRDefault="00B65F77" w:rsidP="00620D1F">
      <w:pPr>
        <w:spacing w:line="240" w:lineRule="auto"/>
        <w:jc w:val="both"/>
        <w:rPr>
          <w:b/>
          <w:bCs/>
          <w:sz w:val="20"/>
          <w:szCs w:val="20"/>
          <w:lang w:eastAsia="zh-CN"/>
        </w:rPr>
      </w:pPr>
      <w:r>
        <w:rPr>
          <w:rFonts w:cs="Arial"/>
          <w:i/>
          <w:color w:val="0070C0"/>
          <w:sz w:val="20"/>
        </w:rPr>
        <w:t xml:space="preserve"> </w:t>
      </w:r>
      <w:r w:rsidRPr="00394A5D">
        <w:rPr>
          <w:bCs/>
          <w:sz w:val="20"/>
          <w:szCs w:val="20"/>
          <w:lang w:eastAsia="zh-CN"/>
        </w:rPr>
        <w:t>Oferujemy realizację wykonania całości przedmiotu zamówienia w zakresie określonym w SIWZ i załącznikach</w:t>
      </w:r>
      <w:r w:rsidRPr="00394A5D">
        <w:rPr>
          <w:b/>
          <w:bCs/>
          <w:sz w:val="20"/>
          <w:szCs w:val="20"/>
          <w:lang w:eastAsia="zh-CN"/>
        </w:rPr>
        <w:t>:</w:t>
      </w:r>
    </w:p>
    <w:p w14:paraId="0D154362" w14:textId="77777777" w:rsidR="00B65F77" w:rsidRPr="00394A5D" w:rsidRDefault="00B65F77" w:rsidP="00B65F77">
      <w:pPr>
        <w:suppressAutoHyphens/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b/>
          <w:bCs/>
          <w:sz w:val="20"/>
          <w:szCs w:val="20"/>
          <w:lang w:eastAsia="pl-PL"/>
        </w:rPr>
        <w:t xml:space="preserve">Cena brutto przedmiotu zamówienia wynosi: ………...............................zł, </w:t>
      </w:r>
    </w:p>
    <w:p w14:paraId="03C6C2B3" w14:textId="77777777"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(słownie:....................................................................................................................................................... zł) </w:t>
      </w:r>
    </w:p>
    <w:p w14:paraId="7B27F410" w14:textId="77777777"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Cena netto przedmiotu zamówienia  wynosi …................................................................ zł, </w:t>
      </w:r>
    </w:p>
    <w:p w14:paraId="46CAFC01" w14:textId="77777777"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(słownie:………………………………………………………….............................................. zł </w:t>
      </w:r>
    </w:p>
    <w:p w14:paraId="7432854E" w14:textId="77777777"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Stawka podatku VAT:…..…..% </w:t>
      </w:r>
    </w:p>
    <w:p w14:paraId="51310476" w14:textId="77777777" w:rsidR="00B65F77" w:rsidRPr="00394A5D" w:rsidRDefault="00B65F77" w:rsidP="00B65F77">
      <w:pPr>
        <w:spacing w:after="0" w:line="240" w:lineRule="auto"/>
        <w:jc w:val="both"/>
        <w:rPr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Wartość podatku VAT wynosi:…………………………………............................................ zł </w:t>
      </w:r>
    </w:p>
    <w:p w14:paraId="6084F7E9" w14:textId="77777777" w:rsidR="00B65F77" w:rsidRPr="00394A5D" w:rsidRDefault="00B65F77" w:rsidP="00B65F77">
      <w:pPr>
        <w:spacing w:after="0" w:line="240" w:lineRule="auto"/>
        <w:jc w:val="both"/>
        <w:rPr>
          <w:rFonts w:cs="Arial"/>
          <w:sz w:val="20"/>
          <w:szCs w:val="20"/>
          <w:lang w:eastAsia="pl-PL"/>
        </w:rPr>
      </w:pPr>
      <w:r w:rsidRPr="00394A5D">
        <w:rPr>
          <w:rFonts w:cs="Arial"/>
          <w:sz w:val="20"/>
          <w:szCs w:val="20"/>
          <w:lang w:eastAsia="pl-PL"/>
        </w:rPr>
        <w:t xml:space="preserve">Słownie …………………………………………………………............................................. zł </w:t>
      </w:r>
    </w:p>
    <w:p w14:paraId="682785B3" w14:textId="77777777" w:rsidR="00B65F77" w:rsidRPr="00394A5D" w:rsidRDefault="00B65F77" w:rsidP="00B65F77">
      <w:pPr>
        <w:pStyle w:val="Zwykytekst"/>
        <w:rPr>
          <w:rFonts w:cs="Arial"/>
          <w:b/>
          <w:sz w:val="20"/>
          <w:szCs w:val="20"/>
        </w:rPr>
      </w:pPr>
    </w:p>
    <w:p w14:paraId="4F411EFC" w14:textId="77777777" w:rsidR="00B65F77" w:rsidRPr="00394A5D" w:rsidRDefault="00B65F77" w:rsidP="00B65F77">
      <w:pPr>
        <w:spacing w:after="0" w:line="240" w:lineRule="auto"/>
        <w:jc w:val="both"/>
        <w:rPr>
          <w:rFonts w:cs="Arial"/>
          <w:b/>
          <w:color w:val="0070C0"/>
          <w:sz w:val="20"/>
          <w:szCs w:val="20"/>
        </w:rPr>
      </w:pPr>
      <w:r w:rsidRPr="00394A5D">
        <w:rPr>
          <w:rFonts w:cs="Arial"/>
          <w:b/>
          <w:color w:val="0070C0"/>
          <w:sz w:val="20"/>
          <w:szCs w:val="20"/>
        </w:rPr>
        <w:t>Proponowany przez nas termin dostawy</w:t>
      </w:r>
      <w:r w:rsidR="00677378">
        <w:rPr>
          <w:rFonts w:cs="Arial"/>
          <w:b/>
          <w:color w:val="0070C0"/>
          <w:sz w:val="20"/>
          <w:szCs w:val="20"/>
        </w:rPr>
        <w:t xml:space="preserve"> </w:t>
      </w:r>
      <w:r w:rsidRPr="00394A5D">
        <w:rPr>
          <w:rFonts w:cs="Arial"/>
          <w:b/>
          <w:color w:val="0070C0"/>
          <w:sz w:val="20"/>
          <w:szCs w:val="20"/>
        </w:rPr>
        <w:t>wynosi ................ dni kalendarzowych od daty podpisania umowy.</w:t>
      </w:r>
    </w:p>
    <w:p w14:paraId="104E8629" w14:textId="77777777" w:rsidR="00B65F77" w:rsidRPr="001A02DC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1A02DC">
        <w:rPr>
          <w:i/>
          <w:sz w:val="20"/>
          <w:szCs w:val="20"/>
          <w:u w:val="single"/>
        </w:rPr>
        <w:t>Minimalny term</w:t>
      </w:r>
      <w:r>
        <w:rPr>
          <w:i/>
          <w:sz w:val="20"/>
          <w:szCs w:val="20"/>
          <w:u w:val="single"/>
        </w:rPr>
        <w:t>in dostawy</w:t>
      </w:r>
      <w:r w:rsidR="00677378">
        <w:rPr>
          <w:i/>
          <w:sz w:val="20"/>
          <w:szCs w:val="20"/>
          <w:u w:val="single"/>
        </w:rPr>
        <w:t xml:space="preserve"> </w:t>
      </w:r>
      <w:r>
        <w:rPr>
          <w:i/>
          <w:sz w:val="20"/>
          <w:szCs w:val="20"/>
          <w:u w:val="single"/>
        </w:rPr>
        <w:t xml:space="preserve"> wynosi: 7</w:t>
      </w:r>
      <w:r w:rsidRPr="001A02DC">
        <w:rPr>
          <w:i/>
          <w:sz w:val="20"/>
          <w:szCs w:val="20"/>
          <w:u w:val="single"/>
        </w:rPr>
        <w:t xml:space="preserve"> dni</w:t>
      </w:r>
      <w:r w:rsidRPr="001A02DC">
        <w:rPr>
          <w:rFonts w:cs="Arial"/>
          <w:i/>
          <w:sz w:val="20"/>
          <w:szCs w:val="20"/>
          <w:u w:val="single"/>
        </w:rPr>
        <w:t xml:space="preserve"> kalendarzowych od daty </w:t>
      </w:r>
      <w:r w:rsidR="00817E44">
        <w:rPr>
          <w:rFonts w:cs="Arial"/>
          <w:i/>
          <w:sz w:val="20"/>
          <w:szCs w:val="20"/>
          <w:u w:val="single"/>
        </w:rPr>
        <w:t xml:space="preserve">zawarcia </w:t>
      </w:r>
      <w:r w:rsidRPr="001A02DC">
        <w:rPr>
          <w:rFonts w:cs="Arial"/>
          <w:i/>
          <w:sz w:val="20"/>
          <w:szCs w:val="20"/>
          <w:u w:val="single"/>
        </w:rPr>
        <w:t>umowy.</w:t>
      </w:r>
    </w:p>
    <w:p w14:paraId="2F7D99DA" w14:textId="77777777" w:rsidR="00B65F77" w:rsidRPr="001A02DC" w:rsidRDefault="00B65F77" w:rsidP="00B65F77">
      <w:pPr>
        <w:spacing w:after="0" w:line="240" w:lineRule="auto"/>
        <w:jc w:val="both"/>
        <w:rPr>
          <w:rFonts w:cs="Arial"/>
          <w:i/>
          <w:sz w:val="20"/>
          <w:szCs w:val="20"/>
          <w:u w:val="single"/>
        </w:rPr>
      </w:pPr>
      <w:r w:rsidRPr="001A02DC">
        <w:rPr>
          <w:i/>
          <w:sz w:val="20"/>
          <w:szCs w:val="20"/>
          <w:u w:val="single"/>
        </w:rPr>
        <w:t>Maksymalny ter</w:t>
      </w:r>
      <w:r>
        <w:rPr>
          <w:i/>
          <w:sz w:val="20"/>
          <w:szCs w:val="20"/>
          <w:u w:val="single"/>
        </w:rPr>
        <w:t>min dostawy</w:t>
      </w:r>
      <w:r w:rsidR="00677378">
        <w:rPr>
          <w:i/>
          <w:sz w:val="20"/>
          <w:szCs w:val="20"/>
          <w:u w:val="single"/>
        </w:rPr>
        <w:t xml:space="preserve"> </w:t>
      </w:r>
      <w:r>
        <w:rPr>
          <w:i/>
          <w:sz w:val="20"/>
          <w:szCs w:val="20"/>
          <w:u w:val="single"/>
        </w:rPr>
        <w:t xml:space="preserve"> wynosi: 14</w:t>
      </w:r>
      <w:r w:rsidRPr="001A02DC">
        <w:rPr>
          <w:i/>
          <w:sz w:val="20"/>
          <w:szCs w:val="20"/>
          <w:u w:val="single"/>
        </w:rPr>
        <w:t xml:space="preserve"> dni kalendarzowych </w:t>
      </w:r>
      <w:r w:rsidRPr="001A02DC">
        <w:rPr>
          <w:rFonts w:cs="Arial"/>
          <w:i/>
          <w:sz w:val="20"/>
          <w:szCs w:val="20"/>
          <w:u w:val="single"/>
        </w:rPr>
        <w:t xml:space="preserve">od daty </w:t>
      </w:r>
      <w:r w:rsidR="00817E44">
        <w:rPr>
          <w:rFonts w:cs="Arial"/>
          <w:i/>
          <w:sz w:val="20"/>
          <w:szCs w:val="20"/>
          <w:u w:val="single"/>
        </w:rPr>
        <w:t>zawarcia</w:t>
      </w:r>
      <w:r w:rsidRPr="001A02DC">
        <w:rPr>
          <w:rFonts w:cs="Arial"/>
          <w:i/>
          <w:sz w:val="20"/>
          <w:szCs w:val="20"/>
          <w:u w:val="single"/>
        </w:rPr>
        <w:t xml:space="preserve"> umowy.</w:t>
      </w:r>
    </w:p>
    <w:p w14:paraId="00841A90" w14:textId="77777777" w:rsidR="00B65F77" w:rsidRPr="00FB37C0" w:rsidRDefault="00B65F77" w:rsidP="00B65F77">
      <w:pPr>
        <w:spacing w:after="0" w:line="240" w:lineRule="auto"/>
        <w:jc w:val="both"/>
        <w:rPr>
          <w:rFonts w:cs="Arial"/>
          <w:i/>
          <w:color w:val="FF0000"/>
          <w:sz w:val="20"/>
          <w:szCs w:val="20"/>
          <w:highlight w:val="yellow"/>
          <w:u w:val="single"/>
        </w:rPr>
      </w:pPr>
    </w:p>
    <w:p w14:paraId="66FBBC09" w14:textId="77777777" w:rsidR="00B65F77" w:rsidRPr="00FB37C0" w:rsidRDefault="00B65F77" w:rsidP="00B65F77">
      <w:pPr>
        <w:suppressAutoHyphens/>
        <w:spacing w:after="0" w:line="240" w:lineRule="auto"/>
        <w:jc w:val="both"/>
        <w:rPr>
          <w:rFonts w:cs="Times New Roman"/>
          <w:color w:val="FF0000"/>
          <w:lang w:eastAsia="ar-SA"/>
        </w:rPr>
      </w:pPr>
    </w:p>
    <w:p w14:paraId="6269882D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2.Oświadczamy, że w zaproponowanej przez nas cenie brutto zostały uwzględnione wszystkie koszty realizacji oraz czynniki cenotwórcze związane z realizacją zamówienia. Zapewniamy spełnienie wszystkich wymagań dotyczących realizacji zamówienia, zgodnie z Załącznikiem pn. Opis przedmiotu zamówienia</w:t>
      </w:r>
      <w:r w:rsidR="00291188">
        <w:rPr>
          <w:rFonts w:cs="Times New Roman"/>
          <w:sz w:val="20"/>
          <w:szCs w:val="20"/>
          <w:lang w:eastAsia="ar-SA"/>
        </w:rPr>
        <w:t xml:space="preserve"> wraz z wyceną</w:t>
      </w:r>
      <w:r>
        <w:rPr>
          <w:rFonts w:cs="Times New Roman"/>
          <w:sz w:val="20"/>
          <w:szCs w:val="20"/>
          <w:lang w:eastAsia="ar-SA"/>
        </w:rPr>
        <w:t>, Rozdziałem III SIWZ oraz wzorem umowy.</w:t>
      </w:r>
    </w:p>
    <w:p w14:paraId="059A02AA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3.Oświadczamy, że zapoznaliśmy się z treścią SIWZ, zawierającą informacje niezbędne do przeprowadzenia postępowania i nie wnosimy do niej zastrzeżeń. </w:t>
      </w:r>
    </w:p>
    <w:p w14:paraId="0064DED9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4.Zamówienie wykonamy samodzielnie/wykonanie następujących zadań powierzymy podwykonawcom:*             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3"/>
        <w:gridCol w:w="2132"/>
        <w:gridCol w:w="3449"/>
        <w:gridCol w:w="3244"/>
      </w:tblGrid>
      <w:tr w:rsidR="00B65F77" w:rsidRPr="00E956DA" w14:paraId="43703D0A" w14:textId="77777777" w:rsidTr="00D86FCF">
        <w:trPr>
          <w:trHeight w:val="452"/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38C5C8F4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16BB133C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Firma podwykonawcy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21DD9773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Część zamówienia, jaka zostanie powierzona podwykonawcy**</w:t>
            </w: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4D07E886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Wartość lub procentowa część zamówienia, jaka zostanie powierzona podwykonawcy</w:t>
            </w:r>
          </w:p>
        </w:tc>
      </w:tr>
      <w:tr w:rsidR="00B65F77" w:rsidRPr="00E956DA" w14:paraId="226ED6FF" w14:textId="77777777" w:rsidTr="00D86FCF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43E272BD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lastRenderedPageBreak/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888C9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475D7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98562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B65F77" w:rsidRPr="00E956DA" w14:paraId="4DD525EC" w14:textId="77777777" w:rsidTr="00D86FCF">
        <w:trPr>
          <w:jc w:val="center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14:paraId="113AB8AD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  <w:r>
              <w:rPr>
                <w:rFonts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B75A1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C5E7A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168FA" w14:textId="77777777" w:rsidR="00B65F77" w:rsidRDefault="00B65F77" w:rsidP="00D86FCF">
            <w:pPr>
              <w:suppressAutoHyphens/>
              <w:spacing w:after="0" w:line="240" w:lineRule="auto"/>
              <w:jc w:val="center"/>
              <w:rPr>
                <w:rFonts w:cs="Times New Roman"/>
                <w:b/>
                <w:sz w:val="20"/>
                <w:szCs w:val="20"/>
                <w:lang w:eastAsia="ar-SA"/>
              </w:rPr>
            </w:pPr>
          </w:p>
        </w:tc>
      </w:tr>
    </w:tbl>
    <w:p w14:paraId="051CA62E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5.Zobowiązujemy się do wykonania zamówienia w terminie wskazanym w SIWZ.</w:t>
      </w:r>
    </w:p>
    <w:p w14:paraId="371FE537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6.Uważamy się za związanych niniejszą ofertą przez okres </w:t>
      </w:r>
      <w:r>
        <w:rPr>
          <w:rFonts w:cs="Times New Roman"/>
          <w:bCs/>
          <w:sz w:val="20"/>
          <w:szCs w:val="20"/>
          <w:lang w:eastAsia="ar-SA"/>
        </w:rPr>
        <w:t>30 dni</w:t>
      </w:r>
      <w:r>
        <w:rPr>
          <w:rFonts w:cs="Times New Roman"/>
          <w:b/>
          <w:bCs/>
          <w:sz w:val="20"/>
          <w:szCs w:val="20"/>
          <w:lang w:eastAsia="ar-SA"/>
        </w:rPr>
        <w:t xml:space="preserve"> </w:t>
      </w:r>
      <w:r>
        <w:rPr>
          <w:rFonts w:cs="Times New Roman"/>
          <w:sz w:val="20"/>
          <w:szCs w:val="20"/>
          <w:lang w:eastAsia="ar-SA"/>
        </w:rPr>
        <w:t>od daty upływu terminu składania ofert.</w:t>
      </w:r>
    </w:p>
    <w:p w14:paraId="5DA932CA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7.Oświadczamy, że zawarty w specyfikacji istotnych warunków zamówienia wzór umowy został przez nas zaakceptowany i zobowiązujemy się w przypadku wybrania naszej oferty jako najkorzystniejszej  do zawarcia umowy na wymienionych w niej warunkach.</w:t>
      </w:r>
    </w:p>
    <w:p w14:paraId="3F0E57FC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8.Jeżeli Zamawiający będzie mógł uzyskać dokumenty za pomocą bezpłatnych i ogólnodostępnych krajowych baz danych, </w:t>
      </w:r>
      <w:r w:rsidR="00817E44">
        <w:rPr>
          <w:rFonts w:cs="Times New Roman"/>
          <w:sz w:val="20"/>
          <w:szCs w:val="20"/>
          <w:lang w:eastAsia="ar-SA"/>
        </w:rPr>
        <w:t>w</w:t>
      </w:r>
      <w:r>
        <w:rPr>
          <w:rFonts w:cs="Times New Roman"/>
          <w:sz w:val="20"/>
          <w:szCs w:val="20"/>
          <w:lang w:eastAsia="ar-SA"/>
        </w:rPr>
        <w:t xml:space="preserve"> szczególności rejestrów publicznych w rozumieniu ustawy z dnia 17 lutego 2005 r. </w:t>
      </w:r>
      <w:r w:rsidR="00817E44">
        <w:rPr>
          <w:rFonts w:cs="Times New Roman"/>
          <w:sz w:val="20"/>
          <w:szCs w:val="20"/>
          <w:lang w:eastAsia="ar-SA"/>
        </w:rPr>
        <w:br/>
      </w:r>
      <w:r>
        <w:rPr>
          <w:rFonts w:cs="Times New Roman"/>
          <w:sz w:val="20"/>
          <w:szCs w:val="20"/>
          <w:lang w:eastAsia="ar-SA"/>
        </w:rPr>
        <w:t>o informatyzacji działalności podmiotów realizujących zadania publiczne (tj. Dz. U. z 201</w:t>
      </w:r>
      <w:r w:rsidR="006E5B52">
        <w:rPr>
          <w:rFonts w:cs="Times New Roman"/>
          <w:sz w:val="20"/>
          <w:szCs w:val="20"/>
          <w:lang w:eastAsia="ar-SA"/>
        </w:rPr>
        <w:t>9</w:t>
      </w:r>
      <w:r>
        <w:rPr>
          <w:rFonts w:cs="Times New Roman"/>
          <w:sz w:val="20"/>
          <w:szCs w:val="20"/>
          <w:lang w:eastAsia="ar-SA"/>
        </w:rPr>
        <w:t xml:space="preserve"> r., poz. </w:t>
      </w:r>
      <w:r w:rsidR="006E5B52">
        <w:rPr>
          <w:rFonts w:cs="Times New Roman"/>
          <w:sz w:val="20"/>
          <w:szCs w:val="20"/>
          <w:lang w:eastAsia="ar-SA"/>
        </w:rPr>
        <w:t>70</w:t>
      </w:r>
      <w:r>
        <w:rPr>
          <w:rFonts w:cs="Times New Roman"/>
          <w:sz w:val="20"/>
          <w:szCs w:val="20"/>
          <w:lang w:eastAsia="ar-SA"/>
        </w:rPr>
        <w:t xml:space="preserve">0 ze zm.) </w:t>
      </w:r>
      <w:r w:rsidR="00817E44">
        <w:rPr>
          <w:rFonts w:cs="Times New Roman"/>
          <w:sz w:val="20"/>
          <w:szCs w:val="20"/>
          <w:lang w:eastAsia="ar-SA"/>
        </w:rPr>
        <w:br/>
      </w:r>
      <w:r>
        <w:rPr>
          <w:rFonts w:cs="Times New Roman"/>
          <w:sz w:val="20"/>
          <w:szCs w:val="20"/>
          <w:lang w:eastAsia="ar-SA"/>
        </w:rPr>
        <w:t>i pozwolą na to przekazane dane identyfikacyjne, oświadczamy, iż wyrażamy zgodę na samodzielne pobranie przez Zamawiającego z tych baz danych oświadczeń lub dokumentów dotyczących Wykonawcy składającego ofertę w niniejszym postępowaniu o udzielenie zamówienia publicznego.</w:t>
      </w:r>
    </w:p>
    <w:p w14:paraId="245227E7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9.Oświadczam, że wypełniłem obowiązki informacyjne przewidziane w art. 13 lub art. 14 RODO</w:t>
      </w:r>
      <w:r>
        <w:rPr>
          <w:rStyle w:val="Odwoanieprzypisudolnego"/>
          <w:rFonts w:cs="Times New Roman"/>
          <w:sz w:val="20"/>
          <w:szCs w:val="20"/>
          <w:lang w:eastAsia="ar-SA"/>
        </w:rPr>
        <w:footnoteReference w:id="2"/>
      </w:r>
      <w:r>
        <w:rPr>
          <w:rFonts w:cs="Times New Roman"/>
          <w:sz w:val="20"/>
          <w:szCs w:val="20"/>
          <w:lang w:eastAsia="ar-SA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7ED19C16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10.Komplet składanych dokumentów stanowią  następujące pozycje:</w:t>
      </w:r>
    </w:p>
    <w:p w14:paraId="4A5DE9A8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1)……………………………………………………………………………………………</w:t>
      </w:r>
    </w:p>
    <w:p w14:paraId="0FD9C101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2)……………………………………………………………………………………………</w:t>
      </w:r>
    </w:p>
    <w:p w14:paraId="2FCDF737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>3)……………………………………………………………………………………………</w:t>
      </w:r>
    </w:p>
    <w:p w14:paraId="0B91C722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i/>
          <w:sz w:val="20"/>
          <w:szCs w:val="20"/>
          <w:lang w:eastAsia="ar-SA"/>
        </w:rPr>
      </w:pPr>
      <w:r>
        <w:rPr>
          <w:rFonts w:cs="Times New Roman"/>
          <w:i/>
          <w:sz w:val="20"/>
          <w:szCs w:val="20"/>
          <w:lang w:eastAsia="ar-SA"/>
        </w:rPr>
        <w:t xml:space="preserve">         * niepotrzebne skreślić      </w:t>
      </w:r>
    </w:p>
    <w:p w14:paraId="72912822" w14:textId="77777777" w:rsidR="00B65F77" w:rsidRDefault="00B65F77" w:rsidP="00B65F77">
      <w:pPr>
        <w:suppressAutoHyphens/>
        <w:spacing w:after="0" w:line="240" w:lineRule="auto"/>
        <w:jc w:val="both"/>
        <w:rPr>
          <w:rFonts w:cs="Times New Roman"/>
          <w:i/>
          <w:sz w:val="20"/>
          <w:szCs w:val="20"/>
          <w:lang w:eastAsia="ar-SA"/>
        </w:rPr>
      </w:pPr>
      <w:r>
        <w:rPr>
          <w:rFonts w:cs="Times New Roman"/>
          <w:i/>
          <w:sz w:val="20"/>
          <w:szCs w:val="20"/>
          <w:lang w:eastAsia="ar-SA"/>
        </w:rPr>
        <w:t xml:space="preserve">       ** wypełnić jeżeli dotyczy</w:t>
      </w:r>
    </w:p>
    <w:p w14:paraId="45BD96D0" w14:textId="77777777" w:rsidR="00B65F77" w:rsidRDefault="00B65F77" w:rsidP="00E51906">
      <w:pPr>
        <w:suppressAutoHyphens/>
        <w:spacing w:after="0" w:line="240" w:lineRule="auto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        </w:t>
      </w:r>
    </w:p>
    <w:p w14:paraId="154F8A26" w14:textId="77777777" w:rsidR="00B65F77" w:rsidRDefault="00F72222" w:rsidP="00F72222">
      <w:pPr>
        <w:suppressAutoHyphens/>
        <w:spacing w:after="0" w:line="240" w:lineRule="auto"/>
        <w:jc w:val="right"/>
        <w:rPr>
          <w:rFonts w:cs="Times New Roman"/>
          <w:i/>
          <w:sz w:val="16"/>
          <w:szCs w:val="16"/>
          <w:lang w:eastAsia="ar-SA"/>
        </w:rPr>
      </w:pPr>
      <w:r>
        <w:rPr>
          <w:rFonts w:cs="Times New Roman"/>
          <w:i/>
          <w:sz w:val="16"/>
          <w:szCs w:val="16"/>
          <w:lang w:eastAsia="ar-SA"/>
        </w:rPr>
        <w:t xml:space="preserve">   </w:t>
      </w:r>
      <w:r w:rsidR="00B65F77">
        <w:rPr>
          <w:rFonts w:cs="Times New Roman"/>
          <w:i/>
          <w:sz w:val="16"/>
          <w:szCs w:val="16"/>
          <w:lang w:eastAsia="ar-SA"/>
        </w:rPr>
        <w:t xml:space="preserve"> (miejscowość i data)     </w:t>
      </w:r>
      <w:r>
        <w:rPr>
          <w:rFonts w:cs="Times New Roman"/>
          <w:i/>
          <w:sz w:val="16"/>
          <w:szCs w:val="16"/>
          <w:lang w:eastAsia="ar-SA"/>
        </w:rPr>
        <w:t xml:space="preserve">    </w:t>
      </w:r>
      <w:r w:rsidR="00B65F77">
        <w:rPr>
          <w:rFonts w:cs="Times New Roman"/>
          <w:i/>
          <w:sz w:val="16"/>
          <w:szCs w:val="16"/>
          <w:lang w:eastAsia="ar-SA"/>
        </w:rPr>
        <w:t xml:space="preserve">              </w:t>
      </w:r>
      <w:r w:rsidR="00E51906">
        <w:rPr>
          <w:rFonts w:cs="Times New Roman"/>
          <w:i/>
          <w:sz w:val="16"/>
          <w:szCs w:val="16"/>
          <w:lang w:eastAsia="ar-SA"/>
        </w:rPr>
        <w:t xml:space="preserve">                   </w:t>
      </w:r>
      <w:r w:rsidR="00B65F77">
        <w:rPr>
          <w:rFonts w:cs="Times New Roman"/>
          <w:i/>
          <w:sz w:val="16"/>
          <w:szCs w:val="16"/>
          <w:lang w:eastAsia="ar-SA"/>
        </w:rPr>
        <w:t xml:space="preserve"> (podpis i piec</w:t>
      </w:r>
      <w:r>
        <w:rPr>
          <w:rFonts w:cs="Times New Roman"/>
          <w:i/>
          <w:sz w:val="16"/>
          <w:szCs w:val="16"/>
          <w:lang w:eastAsia="ar-SA"/>
        </w:rPr>
        <w:t xml:space="preserve">zątka  osoby/osób  uprawnionych </w:t>
      </w:r>
      <w:r w:rsidR="00B65F77">
        <w:rPr>
          <w:rFonts w:cs="Times New Roman"/>
          <w:i/>
          <w:sz w:val="16"/>
          <w:szCs w:val="16"/>
          <w:lang w:eastAsia="ar-SA"/>
        </w:rPr>
        <w:t>do reprezentowania Wykonawcy)</w:t>
      </w:r>
    </w:p>
    <w:p w14:paraId="27738C74" w14:textId="77777777"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20"/>
          <w:szCs w:val="20"/>
          <w:lang w:eastAsia="ar-SA"/>
        </w:rPr>
      </w:pPr>
    </w:p>
    <w:p w14:paraId="16DFFDE8" w14:textId="77777777"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20"/>
          <w:szCs w:val="20"/>
          <w:lang w:eastAsia="ar-SA"/>
        </w:rPr>
      </w:pPr>
    </w:p>
    <w:p w14:paraId="2A1C76DD" w14:textId="77777777" w:rsidR="00B65F77" w:rsidRDefault="00B65F77" w:rsidP="00B65F77">
      <w:pPr>
        <w:suppressAutoHyphens/>
        <w:spacing w:after="0" w:line="240" w:lineRule="auto"/>
        <w:jc w:val="right"/>
        <w:rPr>
          <w:rFonts w:cs="Times New Roman"/>
          <w:b/>
          <w:sz w:val="20"/>
          <w:szCs w:val="20"/>
          <w:lang w:eastAsia="ar-SA"/>
        </w:rPr>
      </w:pPr>
      <w:bookmarkStart w:id="0" w:name="_GoBack"/>
      <w:bookmarkEnd w:id="0"/>
    </w:p>
    <w:sectPr w:rsidR="00B65F77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0856782" w15:done="0"/>
  <w15:commentEx w15:paraId="04ACC332" w15:done="0"/>
  <w15:commentEx w15:paraId="6BE88B70" w15:done="0"/>
  <w15:commentEx w15:paraId="43F58DDE" w15:done="0"/>
  <w15:commentEx w15:paraId="12E8415D" w15:done="0"/>
  <w15:commentEx w15:paraId="77D844A9" w15:done="0"/>
  <w15:commentEx w15:paraId="72C90FD5" w15:done="0"/>
  <w15:commentEx w15:paraId="1D154B37" w15:done="0"/>
  <w15:commentEx w15:paraId="3D7A8890" w15:done="0"/>
  <w15:commentEx w15:paraId="220F1967" w15:done="0"/>
  <w15:commentEx w15:paraId="584BEFCB" w15:done="0"/>
  <w15:commentEx w15:paraId="5B5471F6" w15:done="0"/>
  <w15:commentEx w15:paraId="14B8B4F4" w15:done="0"/>
  <w15:commentEx w15:paraId="1AB7DD26" w15:done="0"/>
  <w15:commentEx w15:paraId="4D4B2668" w15:done="0"/>
  <w15:commentEx w15:paraId="017C1AE0" w15:done="0"/>
  <w15:commentEx w15:paraId="743B1C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54824" w14:textId="77777777" w:rsidR="00913AD3" w:rsidRDefault="00913AD3" w:rsidP="00FC38C7">
      <w:pPr>
        <w:spacing w:after="0" w:line="240" w:lineRule="auto"/>
      </w:pPr>
      <w:r>
        <w:separator/>
      </w:r>
    </w:p>
  </w:endnote>
  <w:endnote w:type="continuationSeparator" w:id="0">
    <w:p w14:paraId="36D07225" w14:textId="77777777" w:rsidR="00913AD3" w:rsidRDefault="00913AD3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panose1 w:val="02020603050405020304"/>
    <w:charset w:val="EE"/>
    <w:family w:val="roman"/>
    <w:pitch w:val="variable"/>
    <w:sig w:usb0="00000000" w:usb1="500078FF" w:usb2="00000021" w:usb3="00000000" w:csb0="000001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05BB0" w14:textId="77777777" w:rsidR="006F4CDE" w:rsidRPr="009C1CC0" w:rsidRDefault="006F4CDE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A1AA803" wp14:editId="1BAC5EC0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28F52A" w14:textId="77777777" w:rsidR="006F4CDE" w:rsidRDefault="006F4CDE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72A112F" wp14:editId="43E1F3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E584369" wp14:editId="2B1EEB56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C371410" wp14:editId="48099123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211D810" wp14:editId="719AAA5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1AA803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8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" fillcolor="white [3201]" stroked="f" strokeweight=".5pt">
              <v:textbox>
                <w:txbxContent>
                  <w:p w14:paraId="1128F52A" w14:textId="77777777" w:rsidR="005615D6" w:rsidRDefault="005615D6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72A112F" wp14:editId="43E1F3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E584369" wp14:editId="2B1EEB56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5C371410" wp14:editId="48099123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3211D810" wp14:editId="719AAA5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97AB9" w14:textId="77777777" w:rsidR="00913AD3" w:rsidRDefault="00913AD3" w:rsidP="00FC38C7">
      <w:pPr>
        <w:spacing w:after="0" w:line="240" w:lineRule="auto"/>
      </w:pPr>
      <w:r>
        <w:separator/>
      </w:r>
    </w:p>
  </w:footnote>
  <w:footnote w:type="continuationSeparator" w:id="0">
    <w:p w14:paraId="746E6FCA" w14:textId="77777777" w:rsidR="00913AD3" w:rsidRDefault="00913AD3" w:rsidP="00FC38C7">
      <w:pPr>
        <w:spacing w:after="0" w:line="240" w:lineRule="auto"/>
      </w:pPr>
      <w:r>
        <w:continuationSeparator/>
      </w:r>
    </w:p>
  </w:footnote>
  <w:footnote w:id="1">
    <w:p w14:paraId="3EBBA632" w14:textId="77777777" w:rsidR="006F4CDE" w:rsidRDefault="006F4CDE" w:rsidP="00B65F77">
      <w:pPr>
        <w:pStyle w:val="Tekstprzypisudolnego"/>
        <w:rPr>
          <w:rFonts w:ascii="Calibri" w:hAnsi="Calibri"/>
          <w:sz w:val="16"/>
          <w:szCs w:val="16"/>
        </w:rPr>
      </w:pPr>
      <w:r>
        <w:rPr>
          <w:rStyle w:val="Odwoanieprzypisudolnego"/>
          <w:rFonts w:ascii="Calibri" w:hAnsi="Calibri"/>
          <w:i/>
          <w:sz w:val="16"/>
          <w:szCs w:val="16"/>
        </w:rPr>
        <w:footnoteRef/>
      </w:r>
      <w:r>
        <w:rPr>
          <w:rFonts w:ascii="Calibri" w:hAnsi="Calibri"/>
          <w:i/>
          <w:sz w:val="16"/>
          <w:szCs w:val="16"/>
        </w:rPr>
        <w:t xml:space="preserve"> </w:t>
      </w:r>
      <w:r>
        <w:rPr>
          <w:rFonts w:ascii="Calibri" w:hAnsi="Calibri"/>
          <w:sz w:val="16"/>
          <w:szCs w:val="16"/>
        </w:rPr>
        <w:t>Zaznaczyć właściwe</w:t>
      </w:r>
    </w:p>
  </w:footnote>
  <w:footnote w:id="2">
    <w:p w14:paraId="3FE399B7" w14:textId="77777777" w:rsidR="006F4CDE" w:rsidRDefault="006F4CDE" w:rsidP="00B65F7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/>
          <w:sz w:val="16"/>
          <w:szCs w:val="16"/>
          <w:lang w:val="pl-PL"/>
        </w:rPr>
        <w:t>R</w:t>
      </w:r>
      <w:proofErr w:type="spellStart"/>
      <w:r>
        <w:rPr>
          <w:rFonts w:ascii="Calibri" w:hAnsi="Calibri"/>
          <w:sz w:val="16"/>
          <w:szCs w:val="16"/>
        </w:rPr>
        <w:t>ozporządzenie</w:t>
      </w:r>
      <w:proofErr w:type="spellEnd"/>
      <w:r>
        <w:rPr>
          <w:rFonts w:ascii="Calibri" w:hAnsi="Calibri"/>
          <w:sz w:val="16"/>
          <w:szCs w:val="16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6F4CDE" w14:paraId="3CB9D2C0" w14:textId="77777777" w:rsidTr="00E41479">
      <w:trPr>
        <w:trHeight w:val="1560"/>
      </w:trPr>
      <w:tc>
        <w:tcPr>
          <w:tcW w:w="2166" w:type="dxa"/>
        </w:tcPr>
        <w:sdt>
          <w:sdtPr>
            <w:id w:val="-172268132"/>
            <w:docPartObj>
              <w:docPartGallery w:val="Page Numbers (Margins)"/>
              <w:docPartUnique/>
            </w:docPartObj>
          </w:sdtPr>
          <w:sdtEndPr/>
          <w:sdtContent>
            <w:p w14:paraId="6A04853D" w14:textId="77777777" w:rsidR="006F4CDE" w:rsidRDefault="006F4CDE" w:rsidP="00E41479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60800" behindDoc="0" locked="0" layoutInCell="0" allowOverlap="1" wp14:anchorId="2BC9746C" wp14:editId="6A842E32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C3CA97" w14:textId="77777777" w:rsidR="006F4CDE" w:rsidRPr="00A726CF" w:rsidRDefault="006F4CDE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</w:pPr>
                                    <w:r w:rsidRPr="00A726CF"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  <w:t>Strona</w:t>
                                    </w:r>
                                    <w:r w:rsidRPr="00A726CF">
                                      <w:rPr>
                                        <w:rFonts w:eastAsiaTheme="minorEastAsia"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Pr="00A726CF">
                                      <w:rPr>
                                        <w:sz w:val="20"/>
                                        <w:szCs w:val="20"/>
                                      </w:rPr>
                                      <w:instrText>PAGE    \* MERGEFORMAT</w:instrText>
                                    </w:r>
                                    <w:r w:rsidRPr="00A726CF">
                                      <w:rPr>
                                        <w:rFonts w:eastAsiaTheme="minorEastAsia"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04631B" w:rsidRPr="0004631B">
                                      <w:rPr>
                                        <w:rFonts w:eastAsiaTheme="majorEastAsia" w:cstheme="majorBidi"/>
                                        <w:noProof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  <w:r w:rsidRPr="00A726CF">
                                      <w:rPr>
                                        <w:rFonts w:eastAsiaTheme="majorEastAsia" w:cstheme="majorBidi"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608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14:paraId="4BC3CA97" w14:textId="77777777" w:rsidR="006F4CDE" w:rsidRPr="00A726CF" w:rsidRDefault="006F4CDE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</w:pPr>
                              <w:r w:rsidRPr="00A726CF"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  <w:t>Strona</w:t>
                              </w:r>
                              <w:r w:rsidRPr="00A726CF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726CF">
                                <w:rPr>
                                  <w:sz w:val="20"/>
                                  <w:szCs w:val="20"/>
                                </w:rPr>
                                <w:instrText>PAGE    \* MERGEFORMAT</w:instrText>
                              </w:r>
                              <w:r w:rsidRPr="00A726CF">
                                <w:rPr>
                                  <w:rFonts w:eastAsiaTheme="minorEastAsi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04631B" w:rsidRPr="0004631B">
                                <w:rPr>
                                  <w:rFonts w:eastAsiaTheme="majorEastAsia" w:cstheme="majorBidi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A726CF">
                                <w:rPr>
                                  <w:rFonts w:eastAsiaTheme="majorEastAsia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</w:tcPr>
        <w:p w14:paraId="4A786075" w14:textId="77777777" w:rsidR="006F4CDE" w:rsidRDefault="006F4CDE" w:rsidP="00E41479">
          <w:pPr>
            <w:pStyle w:val="Nagwek"/>
            <w:jc w:val="center"/>
          </w:pPr>
        </w:p>
      </w:tc>
      <w:tc>
        <w:tcPr>
          <w:tcW w:w="2118" w:type="dxa"/>
        </w:tcPr>
        <w:p w14:paraId="0719468B" w14:textId="77777777" w:rsidR="006F4CDE" w:rsidRDefault="006F4CDE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14:paraId="6FB3F465" w14:textId="77777777" w:rsidR="006F4CDE" w:rsidRDefault="006F4CDE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65B3C5D8" w14:textId="77777777" w:rsidR="006F4CDE" w:rsidRDefault="006F4CDE" w:rsidP="00E41479">
          <w:pPr>
            <w:pStyle w:val="Nagwek"/>
            <w:ind w:left="-301"/>
            <w:jc w:val="center"/>
          </w:pPr>
        </w:p>
      </w:tc>
    </w:tr>
  </w:tbl>
  <w:p w14:paraId="3FD6DD14" w14:textId="77777777" w:rsidR="006F4CDE" w:rsidRDefault="006F4CD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ED21A2" wp14:editId="03302C28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8F43FF" w14:textId="77777777" w:rsidR="006F4CDE" w:rsidRDefault="006F4CDE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46B9DAD" wp14:editId="5F8CDDD9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A27AC2B" wp14:editId="1F04BB66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396005D" wp14:editId="7C98AE1F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85CE043" wp14:editId="6E142DB3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BED21A2"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7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" fillcolor="white [3201]" stroked="f" strokeweight=".5pt">
              <v:textbox>
                <w:txbxContent>
                  <w:p w14:paraId="7A8F43FF" w14:textId="77777777" w:rsidR="005615D6" w:rsidRDefault="005615D6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46B9DAD" wp14:editId="5F8CDDD9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A27AC2B" wp14:editId="1F04BB66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396005D" wp14:editId="7C98AE1F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085CE043" wp14:editId="6E142DB3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8"/>
    <w:multiLevelType w:val="singleLevel"/>
    <w:tmpl w:val="C77EBC76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/>
        <w:sz w:val="20"/>
        <w:szCs w:val="20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ascii="Calibri" w:eastAsia="Arial Unicode MS" w:hAnsi="Calibri" w:cs="Calibri" w:hint="default"/>
        <w:b w:val="0"/>
        <w:bCs/>
        <w:sz w:val="20"/>
        <w:szCs w:val="20"/>
      </w:rPr>
    </w:lvl>
  </w:abstractNum>
  <w:abstractNum w:abstractNumId="7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Calibri" w:hAnsi="Calibri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Calibri"/>
        <w:bCs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D80ADA"/>
    <w:multiLevelType w:val="hybridMultilevel"/>
    <w:tmpl w:val="0F184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8F7B7A"/>
    <w:multiLevelType w:val="hybridMultilevel"/>
    <w:tmpl w:val="9CAAB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0152A"/>
    <w:multiLevelType w:val="hybridMultilevel"/>
    <w:tmpl w:val="37F049B6"/>
    <w:lvl w:ilvl="0" w:tplc="CEB824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192AAAC6">
      <w:start w:val="1"/>
      <w:numFmt w:val="lowerLetter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516D99"/>
    <w:multiLevelType w:val="hybridMultilevel"/>
    <w:tmpl w:val="970E6D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1C1EB1"/>
    <w:multiLevelType w:val="hybridMultilevel"/>
    <w:tmpl w:val="BF6E9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2E1C57"/>
    <w:multiLevelType w:val="hybridMultilevel"/>
    <w:tmpl w:val="5D8A1330"/>
    <w:lvl w:ilvl="0" w:tplc="5F5A9EF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AD00C6"/>
    <w:multiLevelType w:val="hybridMultilevel"/>
    <w:tmpl w:val="CEFE9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E6029E"/>
    <w:multiLevelType w:val="hybridMultilevel"/>
    <w:tmpl w:val="36E09F64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E23B11"/>
    <w:multiLevelType w:val="hybridMultilevel"/>
    <w:tmpl w:val="687AAC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A04F3"/>
    <w:multiLevelType w:val="hybridMultilevel"/>
    <w:tmpl w:val="3D3A29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020072"/>
    <w:multiLevelType w:val="hybridMultilevel"/>
    <w:tmpl w:val="9C667384"/>
    <w:lvl w:ilvl="0" w:tplc="BE16CF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14C2F"/>
    <w:multiLevelType w:val="hybridMultilevel"/>
    <w:tmpl w:val="468A9BE0"/>
    <w:lvl w:ilvl="0" w:tplc="DAFCA7C2">
      <w:start w:val="1"/>
      <w:numFmt w:val="lowerLetter"/>
      <w:lvlText w:val="%1)"/>
      <w:lvlJc w:val="left"/>
      <w:pPr>
        <w:ind w:left="106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3E686725"/>
    <w:multiLevelType w:val="hybridMultilevel"/>
    <w:tmpl w:val="2F54F044"/>
    <w:lvl w:ilvl="0" w:tplc="B52496D6">
      <w:start w:val="1"/>
      <w:numFmt w:val="decimal"/>
      <w:lvlText w:val="%1)"/>
      <w:lvlJc w:val="left"/>
      <w:pPr>
        <w:ind w:left="135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3F0A19BC"/>
    <w:multiLevelType w:val="hybridMultilevel"/>
    <w:tmpl w:val="040CA04C"/>
    <w:lvl w:ilvl="0" w:tplc="99B09770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62534"/>
    <w:multiLevelType w:val="hybridMultilevel"/>
    <w:tmpl w:val="4DD439C0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FD6189"/>
    <w:multiLevelType w:val="hybridMultilevel"/>
    <w:tmpl w:val="F58A798C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141860"/>
    <w:multiLevelType w:val="hybridMultilevel"/>
    <w:tmpl w:val="9FA2BC80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B9466C"/>
    <w:multiLevelType w:val="hybridMultilevel"/>
    <w:tmpl w:val="CC789D80"/>
    <w:lvl w:ilvl="0" w:tplc="DDCA27FA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001E55"/>
    <w:multiLevelType w:val="hybridMultilevel"/>
    <w:tmpl w:val="AEA2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8F73DB"/>
    <w:multiLevelType w:val="hybridMultilevel"/>
    <w:tmpl w:val="7FAEBAD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3C4DF6"/>
    <w:multiLevelType w:val="hybridMultilevel"/>
    <w:tmpl w:val="2B141A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33AC3"/>
    <w:multiLevelType w:val="hybridMultilevel"/>
    <w:tmpl w:val="6B8EB382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1C07AA"/>
    <w:multiLevelType w:val="hybridMultilevel"/>
    <w:tmpl w:val="690A00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B74130"/>
    <w:multiLevelType w:val="hybridMultilevel"/>
    <w:tmpl w:val="07082184"/>
    <w:lvl w:ilvl="0" w:tplc="A928184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6B397E"/>
    <w:multiLevelType w:val="hybridMultilevel"/>
    <w:tmpl w:val="C7D025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46079D"/>
    <w:multiLevelType w:val="hybridMultilevel"/>
    <w:tmpl w:val="7CD2EE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5B98"/>
    <w:multiLevelType w:val="hybridMultilevel"/>
    <w:tmpl w:val="27763D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871091"/>
    <w:multiLevelType w:val="hybridMultilevel"/>
    <w:tmpl w:val="6B146E54"/>
    <w:lvl w:ilvl="0" w:tplc="F9827FD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CB2D9D"/>
    <w:multiLevelType w:val="hybridMultilevel"/>
    <w:tmpl w:val="0F5A3800"/>
    <w:lvl w:ilvl="0" w:tplc="E1E0E6F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022026"/>
    <w:multiLevelType w:val="hybridMultilevel"/>
    <w:tmpl w:val="DFAA1996"/>
    <w:lvl w:ilvl="0" w:tplc="12744A44">
      <w:start w:val="1"/>
      <w:numFmt w:val="decimal"/>
      <w:lvlText w:val="%1)"/>
      <w:lvlJc w:val="left"/>
      <w:pPr>
        <w:ind w:left="567" w:hanging="283"/>
      </w:pPr>
      <w:rPr>
        <w:rFonts w:ascii="Calibri" w:hAnsi="Calibri" w:hint="default"/>
        <w:sz w:val="20"/>
        <w:szCs w:val="20"/>
        <w:vertAlign w:val="baseline"/>
      </w:rPr>
    </w:lvl>
    <w:lvl w:ilvl="1" w:tplc="FC723916">
      <w:start w:val="1"/>
      <w:numFmt w:val="decimal"/>
      <w:lvlText w:val="%2)"/>
      <w:lvlJc w:val="left"/>
      <w:pPr>
        <w:ind w:left="2160" w:hanging="360"/>
      </w:pPr>
    </w:lvl>
    <w:lvl w:ilvl="2" w:tplc="04150005">
      <w:start w:val="1"/>
      <w:numFmt w:val="lowerRoman"/>
      <w:lvlText w:val="%3."/>
      <w:lvlJc w:val="right"/>
      <w:pPr>
        <w:ind w:left="2880" w:hanging="180"/>
      </w:pPr>
    </w:lvl>
    <w:lvl w:ilvl="3" w:tplc="04150001">
      <w:start w:val="1"/>
      <w:numFmt w:val="decimal"/>
      <w:lvlText w:val="%4."/>
      <w:lvlJc w:val="left"/>
      <w:pPr>
        <w:ind w:left="3600" w:hanging="360"/>
      </w:pPr>
    </w:lvl>
    <w:lvl w:ilvl="4" w:tplc="04150003">
      <w:start w:val="1"/>
      <w:numFmt w:val="lowerLetter"/>
      <w:lvlText w:val="%5."/>
      <w:lvlJc w:val="left"/>
      <w:pPr>
        <w:ind w:left="4320" w:hanging="360"/>
      </w:pPr>
    </w:lvl>
    <w:lvl w:ilvl="5" w:tplc="04150005">
      <w:start w:val="1"/>
      <w:numFmt w:val="lowerRoman"/>
      <w:lvlText w:val="%6."/>
      <w:lvlJc w:val="right"/>
      <w:pPr>
        <w:ind w:left="5040" w:hanging="180"/>
      </w:pPr>
    </w:lvl>
    <w:lvl w:ilvl="6" w:tplc="04150001">
      <w:start w:val="1"/>
      <w:numFmt w:val="decimal"/>
      <w:lvlText w:val="%7."/>
      <w:lvlJc w:val="left"/>
      <w:pPr>
        <w:ind w:left="5760" w:hanging="360"/>
      </w:pPr>
    </w:lvl>
    <w:lvl w:ilvl="7" w:tplc="04150003">
      <w:start w:val="1"/>
      <w:numFmt w:val="lowerLetter"/>
      <w:lvlText w:val="%8."/>
      <w:lvlJc w:val="left"/>
      <w:pPr>
        <w:ind w:left="6480" w:hanging="360"/>
      </w:pPr>
    </w:lvl>
    <w:lvl w:ilvl="8" w:tplc="04150005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5"/>
  </w:num>
  <w:num w:numId="25">
    <w:abstractNumId w:val="32"/>
  </w:num>
  <w:num w:numId="26">
    <w:abstractNumId w:val="30"/>
  </w:num>
  <w:num w:numId="27">
    <w:abstractNumId w:val="15"/>
  </w:num>
  <w:num w:numId="28">
    <w:abstractNumId w:val="23"/>
  </w:num>
  <w:num w:numId="29">
    <w:abstractNumId w:val="8"/>
  </w:num>
  <w:num w:numId="30">
    <w:abstractNumId w:val="9"/>
  </w:num>
  <w:num w:numId="31">
    <w:abstractNumId w:val="31"/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6"/>
  </w:num>
  <w:num w:numId="36">
    <w:abstractNumId w:val="5"/>
  </w:num>
  <w:num w:numId="37">
    <w:abstractNumId w:val="28"/>
  </w:num>
  <w:num w:numId="38">
    <w:abstractNumId w:val="35"/>
  </w:num>
  <w:numIdMacAtCleanup w:val="2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w. Olga Kamińska-Maj">
    <w15:presenceInfo w15:providerId="None" w15:userId="adw. Olga Kamińska-Ma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063DD"/>
    <w:rsid w:val="00041A26"/>
    <w:rsid w:val="0004631B"/>
    <w:rsid w:val="000639E9"/>
    <w:rsid w:val="00065DDB"/>
    <w:rsid w:val="00083890"/>
    <w:rsid w:val="000B1246"/>
    <w:rsid w:val="000B26DC"/>
    <w:rsid w:val="000B2A1F"/>
    <w:rsid w:val="000B419A"/>
    <w:rsid w:val="000B6C3A"/>
    <w:rsid w:val="000C1716"/>
    <w:rsid w:val="000C75A5"/>
    <w:rsid w:val="000D0FD8"/>
    <w:rsid w:val="000D1A85"/>
    <w:rsid w:val="000E5E6F"/>
    <w:rsid w:val="00102521"/>
    <w:rsid w:val="00103C6C"/>
    <w:rsid w:val="00112CE5"/>
    <w:rsid w:val="00113B30"/>
    <w:rsid w:val="001202F0"/>
    <w:rsid w:val="001244B6"/>
    <w:rsid w:val="00136C0B"/>
    <w:rsid w:val="001404CB"/>
    <w:rsid w:val="00140B9B"/>
    <w:rsid w:val="00140EF6"/>
    <w:rsid w:val="00142AB0"/>
    <w:rsid w:val="0014517E"/>
    <w:rsid w:val="001478FC"/>
    <w:rsid w:val="00150CBD"/>
    <w:rsid w:val="00151BF0"/>
    <w:rsid w:val="00156269"/>
    <w:rsid w:val="00165F08"/>
    <w:rsid w:val="00174E18"/>
    <w:rsid w:val="00176111"/>
    <w:rsid w:val="00182BAE"/>
    <w:rsid w:val="00183CCC"/>
    <w:rsid w:val="00197614"/>
    <w:rsid w:val="001C0300"/>
    <w:rsid w:val="001D17BB"/>
    <w:rsid w:val="001D2096"/>
    <w:rsid w:val="001D5F8B"/>
    <w:rsid w:val="001E1465"/>
    <w:rsid w:val="001E3C2A"/>
    <w:rsid w:val="001F6779"/>
    <w:rsid w:val="0020361D"/>
    <w:rsid w:val="00212323"/>
    <w:rsid w:val="00212D70"/>
    <w:rsid w:val="002170BD"/>
    <w:rsid w:val="00223FE3"/>
    <w:rsid w:val="00225067"/>
    <w:rsid w:val="00225D49"/>
    <w:rsid w:val="00225F0E"/>
    <w:rsid w:val="0023440A"/>
    <w:rsid w:val="0024138B"/>
    <w:rsid w:val="00242EA1"/>
    <w:rsid w:val="00243094"/>
    <w:rsid w:val="00243A50"/>
    <w:rsid w:val="00254F85"/>
    <w:rsid w:val="002560AF"/>
    <w:rsid w:val="002626B4"/>
    <w:rsid w:val="00265A52"/>
    <w:rsid w:val="00267C92"/>
    <w:rsid w:val="00275785"/>
    <w:rsid w:val="00291188"/>
    <w:rsid w:val="0029194B"/>
    <w:rsid w:val="00293C46"/>
    <w:rsid w:val="00296D63"/>
    <w:rsid w:val="002A30A3"/>
    <w:rsid w:val="002A410B"/>
    <w:rsid w:val="002A4705"/>
    <w:rsid w:val="002A652C"/>
    <w:rsid w:val="002C2F86"/>
    <w:rsid w:val="002C41D4"/>
    <w:rsid w:val="002C59A5"/>
    <w:rsid w:val="002D13DB"/>
    <w:rsid w:val="002D2965"/>
    <w:rsid w:val="002D4614"/>
    <w:rsid w:val="002D63A6"/>
    <w:rsid w:val="002D6F17"/>
    <w:rsid w:val="002E1B17"/>
    <w:rsid w:val="002F7A1A"/>
    <w:rsid w:val="00302009"/>
    <w:rsid w:val="0030617F"/>
    <w:rsid w:val="00307C81"/>
    <w:rsid w:val="0031658E"/>
    <w:rsid w:val="00321E61"/>
    <w:rsid w:val="00331952"/>
    <w:rsid w:val="00340D9D"/>
    <w:rsid w:val="003448CD"/>
    <w:rsid w:val="00344BAE"/>
    <w:rsid w:val="003533C8"/>
    <w:rsid w:val="003550A5"/>
    <w:rsid w:val="003654E4"/>
    <w:rsid w:val="0038210C"/>
    <w:rsid w:val="00383587"/>
    <w:rsid w:val="00390D3F"/>
    <w:rsid w:val="00395BDA"/>
    <w:rsid w:val="003A1923"/>
    <w:rsid w:val="003A5D48"/>
    <w:rsid w:val="003A6F14"/>
    <w:rsid w:val="003B1C4B"/>
    <w:rsid w:val="003C1E19"/>
    <w:rsid w:val="003C3E69"/>
    <w:rsid w:val="003C5FA1"/>
    <w:rsid w:val="003D2F01"/>
    <w:rsid w:val="003D5A45"/>
    <w:rsid w:val="003E0B1F"/>
    <w:rsid w:val="003E2A5C"/>
    <w:rsid w:val="003F1A14"/>
    <w:rsid w:val="0040145B"/>
    <w:rsid w:val="00401D50"/>
    <w:rsid w:val="00403670"/>
    <w:rsid w:val="0040452E"/>
    <w:rsid w:val="00412770"/>
    <w:rsid w:val="00413FFA"/>
    <w:rsid w:val="00421C96"/>
    <w:rsid w:val="004247C2"/>
    <w:rsid w:val="0042607F"/>
    <w:rsid w:val="00433D46"/>
    <w:rsid w:val="004344AB"/>
    <w:rsid w:val="004369AC"/>
    <w:rsid w:val="00441E8A"/>
    <w:rsid w:val="00451514"/>
    <w:rsid w:val="00455880"/>
    <w:rsid w:val="00461FAC"/>
    <w:rsid w:val="00470E75"/>
    <w:rsid w:val="00472A51"/>
    <w:rsid w:val="00481146"/>
    <w:rsid w:val="0048305B"/>
    <w:rsid w:val="00485626"/>
    <w:rsid w:val="004921D8"/>
    <w:rsid w:val="00492E0E"/>
    <w:rsid w:val="00496866"/>
    <w:rsid w:val="004A2D1D"/>
    <w:rsid w:val="004B07CE"/>
    <w:rsid w:val="004B2E84"/>
    <w:rsid w:val="004B558E"/>
    <w:rsid w:val="004B6574"/>
    <w:rsid w:val="004C543F"/>
    <w:rsid w:val="004D1044"/>
    <w:rsid w:val="004E51C8"/>
    <w:rsid w:val="004E6990"/>
    <w:rsid w:val="004E6E23"/>
    <w:rsid w:val="004F35DB"/>
    <w:rsid w:val="00506E87"/>
    <w:rsid w:val="005075A1"/>
    <w:rsid w:val="00516E49"/>
    <w:rsid w:val="00520C7D"/>
    <w:rsid w:val="005244E3"/>
    <w:rsid w:val="0052638C"/>
    <w:rsid w:val="005348AE"/>
    <w:rsid w:val="00543DD8"/>
    <w:rsid w:val="005455C3"/>
    <w:rsid w:val="00547ECE"/>
    <w:rsid w:val="005504DD"/>
    <w:rsid w:val="005532E2"/>
    <w:rsid w:val="00553741"/>
    <w:rsid w:val="00554BD2"/>
    <w:rsid w:val="005615D6"/>
    <w:rsid w:val="00561EBB"/>
    <w:rsid w:val="005655C8"/>
    <w:rsid w:val="005667D0"/>
    <w:rsid w:val="00584E44"/>
    <w:rsid w:val="00592F48"/>
    <w:rsid w:val="0059714C"/>
    <w:rsid w:val="005A5261"/>
    <w:rsid w:val="005B0D04"/>
    <w:rsid w:val="005B26B8"/>
    <w:rsid w:val="005C0377"/>
    <w:rsid w:val="005C0DA0"/>
    <w:rsid w:val="005C335B"/>
    <w:rsid w:val="005C5BA9"/>
    <w:rsid w:val="005C748D"/>
    <w:rsid w:val="005E4972"/>
    <w:rsid w:val="005E66BD"/>
    <w:rsid w:val="005F4F67"/>
    <w:rsid w:val="005F6D3D"/>
    <w:rsid w:val="0060543B"/>
    <w:rsid w:val="00611954"/>
    <w:rsid w:val="00613BD5"/>
    <w:rsid w:val="00617303"/>
    <w:rsid w:val="00617AEE"/>
    <w:rsid w:val="00620D1F"/>
    <w:rsid w:val="00622D65"/>
    <w:rsid w:val="006244F1"/>
    <w:rsid w:val="00627A46"/>
    <w:rsid w:val="00627B05"/>
    <w:rsid w:val="00633253"/>
    <w:rsid w:val="006407B8"/>
    <w:rsid w:val="006474D7"/>
    <w:rsid w:val="00652FA3"/>
    <w:rsid w:val="006653B3"/>
    <w:rsid w:val="006746C7"/>
    <w:rsid w:val="00677378"/>
    <w:rsid w:val="00692270"/>
    <w:rsid w:val="00694A3A"/>
    <w:rsid w:val="006A1685"/>
    <w:rsid w:val="006A2E49"/>
    <w:rsid w:val="006A4792"/>
    <w:rsid w:val="006A636F"/>
    <w:rsid w:val="006A6D25"/>
    <w:rsid w:val="006C26EE"/>
    <w:rsid w:val="006D2F51"/>
    <w:rsid w:val="006E5B52"/>
    <w:rsid w:val="006E69DD"/>
    <w:rsid w:val="006F4CDE"/>
    <w:rsid w:val="007006BE"/>
    <w:rsid w:val="0071667E"/>
    <w:rsid w:val="00737D8D"/>
    <w:rsid w:val="00745994"/>
    <w:rsid w:val="007506F8"/>
    <w:rsid w:val="0076428F"/>
    <w:rsid w:val="007642D4"/>
    <w:rsid w:val="007821D2"/>
    <w:rsid w:val="00783E7E"/>
    <w:rsid w:val="0078579B"/>
    <w:rsid w:val="00793CC0"/>
    <w:rsid w:val="00793EB9"/>
    <w:rsid w:val="007B016A"/>
    <w:rsid w:val="007B5CBC"/>
    <w:rsid w:val="007C0D41"/>
    <w:rsid w:val="007C5E68"/>
    <w:rsid w:val="007D2DF0"/>
    <w:rsid w:val="007D4256"/>
    <w:rsid w:val="007E2847"/>
    <w:rsid w:val="0080213F"/>
    <w:rsid w:val="00805B36"/>
    <w:rsid w:val="00817E44"/>
    <w:rsid w:val="00832A6B"/>
    <w:rsid w:val="008330C7"/>
    <w:rsid w:val="008374F2"/>
    <w:rsid w:val="008430EA"/>
    <w:rsid w:val="0084489E"/>
    <w:rsid w:val="00853CE3"/>
    <w:rsid w:val="00865E9C"/>
    <w:rsid w:val="008717B8"/>
    <w:rsid w:val="008778D8"/>
    <w:rsid w:val="00880185"/>
    <w:rsid w:val="00881562"/>
    <w:rsid w:val="00883172"/>
    <w:rsid w:val="00891899"/>
    <w:rsid w:val="008A0E6E"/>
    <w:rsid w:val="008B6EAC"/>
    <w:rsid w:val="008C1D28"/>
    <w:rsid w:val="008D5A34"/>
    <w:rsid w:val="008E62EA"/>
    <w:rsid w:val="008F180E"/>
    <w:rsid w:val="009052C9"/>
    <w:rsid w:val="00913AD3"/>
    <w:rsid w:val="00932D05"/>
    <w:rsid w:val="009351C8"/>
    <w:rsid w:val="00937CC7"/>
    <w:rsid w:val="00956ABE"/>
    <w:rsid w:val="00975E40"/>
    <w:rsid w:val="00994B7C"/>
    <w:rsid w:val="009A04AB"/>
    <w:rsid w:val="009A46CB"/>
    <w:rsid w:val="009B20DA"/>
    <w:rsid w:val="009C174D"/>
    <w:rsid w:val="009C19F0"/>
    <w:rsid w:val="009C1BE0"/>
    <w:rsid w:val="009C1CC0"/>
    <w:rsid w:val="009C6834"/>
    <w:rsid w:val="009D0186"/>
    <w:rsid w:val="009D0D87"/>
    <w:rsid w:val="009D2E1E"/>
    <w:rsid w:val="009E1BA5"/>
    <w:rsid w:val="009E26A0"/>
    <w:rsid w:val="009F1E8B"/>
    <w:rsid w:val="00A013EA"/>
    <w:rsid w:val="00A0507E"/>
    <w:rsid w:val="00A11588"/>
    <w:rsid w:val="00A14984"/>
    <w:rsid w:val="00A159ED"/>
    <w:rsid w:val="00A26310"/>
    <w:rsid w:val="00A31322"/>
    <w:rsid w:val="00A42128"/>
    <w:rsid w:val="00A46342"/>
    <w:rsid w:val="00A519E0"/>
    <w:rsid w:val="00A55925"/>
    <w:rsid w:val="00A60358"/>
    <w:rsid w:val="00A60451"/>
    <w:rsid w:val="00A60CDB"/>
    <w:rsid w:val="00A62277"/>
    <w:rsid w:val="00A726CF"/>
    <w:rsid w:val="00A730F6"/>
    <w:rsid w:val="00A77213"/>
    <w:rsid w:val="00A801FB"/>
    <w:rsid w:val="00A90568"/>
    <w:rsid w:val="00A91EF5"/>
    <w:rsid w:val="00AA2427"/>
    <w:rsid w:val="00AA5E2D"/>
    <w:rsid w:val="00AB522F"/>
    <w:rsid w:val="00AB74FE"/>
    <w:rsid w:val="00AC55B6"/>
    <w:rsid w:val="00AD7EEC"/>
    <w:rsid w:val="00AE1025"/>
    <w:rsid w:val="00AE31CD"/>
    <w:rsid w:val="00AE6C7E"/>
    <w:rsid w:val="00AF2EF6"/>
    <w:rsid w:val="00AF6FBF"/>
    <w:rsid w:val="00B02EFB"/>
    <w:rsid w:val="00B066FC"/>
    <w:rsid w:val="00B10AAC"/>
    <w:rsid w:val="00B10FC7"/>
    <w:rsid w:val="00B1172A"/>
    <w:rsid w:val="00B13A5F"/>
    <w:rsid w:val="00B364F0"/>
    <w:rsid w:val="00B5562B"/>
    <w:rsid w:val="00B5575A"/>
    <w:rsid w:val="00B61B9F"/>
    <w:rsid w:val="00B65F77"/>
    <w:rsid w:val="00B661A4"/>
    <w:rsid w:val="00B71C9C"/>
    <w:rsid w:val="00B8212F"/>
    <w:rsid w:val="00B9121C"/>
    <w:rsid w:val="00BA498A"/>
    <w:rsid w:val="00BA64C9"/>
    <w:rsid w:val="00BA7182"/>
    <w:rsid w:val="00BB3AD6"/>
    <w:rsid w:val="00BB4555"/>
    <w:rsid w:val="00BE3106"/>
    <w:rsid w:val="00BE6C3E"/>
    <w:rsid w:val="00BF0754"/>
    <w:rsid w:val="00BF3115"/>
    <w:rsid w:val="00C05775"/>
    <w:rsid w:val="00C122E3"/>
    <w:rsid w:val="00C2049C"/>
    <w:rsid w:val="00C2607F"/>
    <w:rsid w:val="00C31BAC"/>
    <w:rsid w:val="00C43663"/>
    <w:rsid w:val="00C4652D"/>
    <w:rsid w:val="00C504C6"/>
    <w:rsid w:val="00C662DE"/>
    <w:rsid w:val="00C749DF"/>
    <w:rsid w:val="00C86549"/>
    <w:rsid w:val="00C97826"/>
    <w:rsid w:val="00CA32C4"/>
    <w:rsid w:val="00CA388D"/>
    <w:rsid w:val="00CC255F"/>
    <w:rsid w:val="00CD2A10"/>
    <w:rsid w:val="00CE16D7"/>
    <w:rsid w:val="00CF3542"/>
    <w:rsid w:val="00CF4269"/>
    <w:rsid w:val="00CF7A99"/>
    <w:rsid w:val="00D021FD"/>
    <w:rsid w:val="00D03225"/>
    <w:rsid w:val="00D05B37"/>
    <w:rsid w:val="00D0627D"/>
    <w:rsid w:val="00D25655"/>
    <w:rsid w:val="00D31EA6"/>
    <w:rsid w:val="00D330EC"/>
    <w:rsid w:val="00D3487B"/>
    <w:rsid w:val="00D4355B"/>
    <w:rsid w:val="00D506FC"/>
    <w:rsid w:val="00D60824"/>
    <w:rsid w:val="00D67AC7"/>
    <w:rsid w:val="00D74565"/>
    <w:rsid w:val="00D77DF8"/>
    <w:rsid w:val="00D83E09"/>
    <w:rsid w:val="00D8673B"/>
    <w:rsid w:val="00D86FCF"/>
    <w:rsid w:val="00D90B28"/>
    <w:rsid w:val="00D93553"/>
    <w:rsid w:val="00DB3BFB"/>
    <w:rsid w:val="00DC6E40"/>
    <w:rsid w:val="00DD5E54"/>
    <w:rsid w:val="00DE3A05"/>
    <w:rsid w:val="00DF56B5"/>
    <w:rsid w:val="00E126C8"/>
    <w:rsid w:val="00E14B3B"/>
    <w:rsid w:val="00E25D06"/>
    <w:rsid w:val="00E27444"/>
    <w:rsid w:val="00E334D3"/>
    <w:rsid w:val="00E34345"/>
    <w:rsid w:val="00E41479"/>
    <w:rsid w:val="00E4365B"/>
    <w:rsid w:val="00E5126B"/>
    <w:rsid w:val="00E51906"/>
    <w:rsid w:val="00E51E54"/>
    <w:rsid w:val="00E53A13"/>
    <w:rsid w:val="00E54B4C"/>
    <w:rsid w:val="00E57FE2"/>
    <w:rsid w:val="00E804AB"/>
    <w:rsid w:val="00E8088A"/>
    <w:rsid w:val="00E91C99"/>
    <w:rsid w:val="00E94B9A"/>
    <w:rsid w:val="00E97DC8"/>
    <w:rsid w:val="00EA698D"/>
    <w:rsid w:val="00ED064C"/>
    <w:rsid w:val="00ED25AC"/>
    <w:rsid w:val="00ED313E"/>
    <w:rsid w:val="00ED6978"/>
    <w:rsid w:val="00EE41D9"/>
    <w:rsid w:val="00EE4203"/>
    <w:rsid w:val="00F01F68"/>
    <w:rsid w:val="00F0644A"/>
    <w:rsid w:val="00F07556"/>
    <w:rsid w:val="00F116F1"/>
    <w:rsid w:val="00F162E1"/>
    <w:rsid w:val="00F2631F"/>
    <w:rsid w:val="00F27ACE"/>
    <w:rsid w:val="00F45EA6"/>
    <w:rsid w:val="00F46F47"/>
    <w:rsid w:val="00F56BD9"/>
    <w:rsid w:val="00F647B7"/>
    <w:rsid w:val="00F66E26"/>
    <w:rsid w:val="00F72222"/>
    <w:rsid w:val="00F7400C"/>
    <w:rsid w:val="00F77D74"/>
    <w:rsid w:val="00F8214B"/>
    <w:rsid w:val="00F8673F"/>
    <w:rsid w:val="00F8736A"/>
    <w:rsid w:val="00FA7F94"/>
    <w:rsid w:val="00FB1D6B"/>
    <w:rsid w:val="00FC29C3"/>
    <w:rsid w:val="00FC38C7"/>
    <w:rsid w:val="00FD2B2D"/>
    <w:rsid w:val="00FD3F5D"/>
    <w:rsid w:val="00FD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D8869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65F77"/>
    <w:pPr>
      <w:widowControl w:val="0"/>
      <w:spacing w:after="0" w:line="240" w:lineRule="auto"/>
      <w:ind w:left="838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5F7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5F77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65F77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qFormat/>
    <w:rsid w:val="00401D5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B65F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5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5F77"/>
    <w:rPr>
      <w:rFonts w:ascii="Calibri" w:eastAsia="Times New Roman" w:hAnsi="Calibri" w:cs="Times New Roman"/>
      <w:b/>
      <w:bCs/>
    </w:rPr>
  </w:style>
  <w:style w:type="character" w:customStyle="1" w:styleId="Nagwek8Znak">
    <w:name w:val="Nagłówek 8 Znak"/>
    <w:basedOn w:val="Domylnaczcionkaakapitu"/>
    <w:link w:val="Nagwek8"/>
    <w:semiHidden/>
    <w:rsid w:val="00B65F77"/>
    <w:rPr>
      <w:rFonts w:ascii="Calibri" w:eastAsia="Times New Roman" w:hAnsi="Calibri" w:cs="Times New Roman"/>
      <w:i/>
      <w:iCs/>
      <w:sz w:val="24"/>
      <w:szCs w:val="24"/>
    </w:rPr>
  </w:style>
  <w:style w:type="paragraph" w:styleId="NormalnyWeb">
    <w:name w:val="Normal (Web)"/>
    <w:basedOn w:val="Normalny"/>
    <w:uiPriority w:val="99"/>
    <w:rsid w:val="00B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B65F77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65F77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F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F7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B65F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B65F7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65F7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65F77"/>
    <w:rPr>
      <w:rFonts w:ascii="Calibri" w:eastAsia="Calibri" w:hAnsi="Calibri" w:cs="Times New Roman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F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F77"/>
    <w:rPr>
      <w:rFonts w:ascii="Calibri" w:eastAsia="Calibri" w:hAnsi="Calibri" w:cs="Calibri"/>
      <w:b/>
      <w:bCs/>
      <w:sz w:val="20"/>
      <w:szCs w:val="20"/>
    </w:rPr>
  </w:style>
  <w:style w:type="paragraph" w:customStyle="1" w:styleId="Standard">
    <w:name w:val="Standard"/>
    <w:rsid w:val="00B65F77"/>
    <w:pPr>
      <w:widowControl w:val="0"/>
      <w:suppressAutoHyphens/>
      <w:spacing w:after="0" w:line="240" w:lineRule="auto"/>
    </w:pPr>
    <w:rPr>
      <w:rFonts w:ascii="Bookman Old Style" w:eastAsia="SimSun" w:hAnsi="Bookman Old Style" w:cs="Bookman Old Style"/>
      <w:kern w:val="2"/>
      <w:sz w:val="24"/>
      <w:szCs w:val="24"/>
      <w:lang w:eastAsia="zh-CN" w:bidi="hi-IN"/>
    </w:rPr>
  </w:style>
  <w:style w:type="paragraph" w:customStyle="1" w:styleId="Text0">
    <w:name w:val="_Text0"/>
    <w:rsid w:val="00B65F77"/>
    <w:pPr>
      <w:tabs>
        <w:tab w:val="left" w:pos="680"/>
        <w:tab w:val="left" w:pos="1134"/>
        <w:tab w:val="left" w:pos="1701"/>
        <w:tab w:val="left" w:pos="2268"/>
        <w:tab w:val="left" w:pos="2835"/>
        <w:tab w:val="left" w:pos="3402"/>
      </w:tabs>
      <w:suppressAutoHyphens/>
      <w:spacing w:after="0" w:line="240" w:lineRule="auto"/>
      <w:jc w:val="both"/>
    </w:pPr>
    <w:rPr>
      <w:rFonts w:ascii="Arial" w:eastAsia="Times New Roman" w:hAnsi="Arial" w:cs="Arial"/>
      <w:kern w:val="2"/>
      <w:sz w:val="24"/>
      <w:szCs w:val="20"/>
      <w:lang w:val="de-DE" w:eastAsia="zh-CN" w:bidi="hi-IN"/>
    </w:rPr>
  </w:style>
  <w:style w:type="paragraph" w:customStyle="1" w:styleId="Akapitzlist1">
    <w:name w:val="Akapit z listą1"/>
    <w:basedOn w:val="Normalny"/>
    <w:rsid w:val="00B65F77"/>
    <w:pPr>
      <w:suppressAutoHyphens/>
      <w:spacing w:line="240" w:lineRule="auto"/>
      <w:ind w:left="72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semiHidden/>
    <w:rsid w:val="00B65F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B65F7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65F77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65F77"/>
    <w:rPr>
      <w:vertAlign w:val="superscript"/>
    </w:rPr>
  </w:style>
  <w:style w:type="character" w:customStyle="1" w:styleId="apple-style-span">
    <w:name w:val="apple-style-span"/>
    <w:rsid w:val="00B65F77"/>
  </w:style>
  <w:style w:type="character" w:customStyle="1" w:styleId="Strong1">
    <w:name w:val="Strong1"/>
    <w:rsid w:val="00B65F77"/>
    <w:rPr>
      <w:rFonts w:ascii="Times New Roman" w:hAnsi="Times New Roman" w:cs="Times New Roman" w:hint="default"/>
      <w:b/>
      <w:bCs/>
    </w:rPr>
  </w:style>
  <w:style w:type="character" w:customStyle="1" w:styleId="Pogrubienie1">
    <w:name w:val="Pogrubienie1"/>
    <w:rsid w:val="00B65F77"/>
    <w:rPr>
      <w:b/>
      <w:bCs/>
    </w:rPr>
  </w:style>
  <w:style w:type="character" w:customStyle="1" w:styleId="check-find">
    <w:name w:val="check-find"/>
    <w:uiPriority w:val="99"/>
    <w:rsid w:val="00B65F77"/>
  </w:style>
  <w:style w:type="character" w:customStyle="1" w:styleId="AkapitzlistZnak">
    <w:name w:val="Akapit z listą Znak"/>
    <w:link w:val="Akapitzlist"/>
    <w:locked/>
    <w:rsid w:val="00243094"/>
  </w:style>
  <w:style w:type="paragraph" w:styleId="Poprawka">
    <w:name w:val="Revision"/>
    <w:hidden/>
    <w:uiPriority w:val="99"/>
    <w:semiHidden/>
    <w:rsid w:val="00F821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65F77"/>
    <w:pPr>
      <w:widowControl w:val="0"/>
      <w:spacing w:after="0" w:line="240" w:lineRule="auto"/>
      <w:ind w:left="838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65F7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5F77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65F77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qFormat/>
    <w:rsid w:val="00401D5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1"/>
    <w:rsid w:val="00B65F77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65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5F77"/>
    <w:rPr>
      <w:rFonts w:ascii="Calibri" w:eastAsia="Times New Roman" w:hAnsi="Calibri" w:cs="Times New Roman"/>
      <w:b/>
      <w:bCs/>
    </w:rPr>
  </w:style>
  <w:style w:type="character" w:customStyle="1" w:styleId="Nagwek8Znak">
    <w:name w:val="Nagłówek 8 Znak"/>
    <w:basedOn w:val="Domylnaczcionkaakapitu"/>
    <w:link w:val="Nagwek8"/>
    <w:semiHidden/>
    <w:rsid w:val="00B65F77"/>
    <w:rPr>
      <w:rFonts w:ascii="Calibri" w:eastAsia="Times New Roman" w:hAnsi="Calibri" w:cs="Times New Roman"/>
      <w:i/>
      <w:iCs/>
      <w:sz w:val="24"/>
      <w:szCs w:val="24"/>
    </w:rPr>
  </w:style>
  <w:style w:type="paragraph" w:styleId="NormalnyWeb">
    <w:name w:val="Normal (Web)"/>
    <w:basedOn w:val="Normalny"/>
    <w:uiPriority w:val="99"/>
    <w:rsid w:val="00B6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B65F77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B65F77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F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F77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F77"/>
    <w:rPr>
      <w:rFonts w:ascii="Calibri" w:eastAsia="Calibri" w:hAnsi="Calibri" w:cs="Calibr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F77"/>
    <w:rPr>
      <w:rFonts w:ascii="Calibri" w:eastAsia="Calibri" w:hAnsi="Calibri" w:cs="Calibri"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B65F7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B65F7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65F77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65F77"/>
    <w:rPr>
      <w:rFonts w:ascii="Calibri" w:eastAsia="Calibri" w:hAnsi="Calibri" w:cs="Times New Roman"/>
      <w:szCs w:val="2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F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F77"/>
    <w:rPr>
      <w:rFonts w:ascii="Calibri" w:eastAsia="Calibri" w:hAnsi="Calibri" w:cs="Calibri"/>
      <w:b/>
      <w:bCs/>
      <w:sz w:val="20"/>
      <w:szCs w:val="20"/>
    </w:rPr>
  </w:style>
  <w:style w:type="paragraph" w:customStyle="1" w:styleId="Standard">
    <w:name w:val="Standard"/>
    <w:rsid w:val="00B65F77"/>
    <w:pPr>
      <w:widowControl w:val="0"/>
      <w:suppressAutoHyphens/>
      <w:spacing w:after="0" w:line="240" w:lineRule="auto"/>
    </w:pPr>
    <w:rPr>
      <w:rFonts w:ascii="Bookman Old Style" w:eastAsia="SimSun" w:hAnsi="Bookman Old Style" w:cs="Bookman Old Style"/>
      <w:kern w:val="2"/>
      <w:sz w:val="24"/>
      <w:szCs w:val="24"/>
      <w:lang w:eastAsia="zh-CN" w:bidi="hi-IN"/>
    </w:rPr>
  </w:style>
  <w:style w:type="paragraph" w:customStyle="1" w:styleId="Text0">
    <w:name w:val="_Text0"/>
    <w:rsid w:val="00B65F77"/>
    <w:pPr>
      <w:tabs>
        <w:tab w:val="left" w:pos="680"/>
        <w:tab w:val="left" w:pos="1134"/>
        <w:tab w:val="left" w:pos="1701"/>
        <w:tab w:val="left" w:pos="2268"/>
        <w:tab w:val="left" w:pos="2835"/>
        <w:tab w:val="left" w:pos="3402"/>
      </w:tabs>
      <w:suppressAutoHyphens/>
      <w:spacing w:after="0" w:line="240" w:lineRule="auto"/>
      <w:jc w:val="both"/>
    </w:pPr>
    <w:rPr>
      <w:rFonts w:ascii="Arial" w:eastAsia="Times New Roman" w:hAnsi="Arial" w:cs="Arial"/>
      <w:kern w:val="2"/>
      <w:sz w:val="24"/>
      <w:szCs w:val="20"/>
      <w:lang w:val="de-DE" w:eastAsia="zh-CN" w:bidi="hi-IN"/>
    </w:rPr>
  </w:style>
  <w:style w:type="paragraph" w:customStyle="1" w:styleId="Akapitzlist1">
    <w:name w:val="Akapit z listą1"/>
    <w:basedOn w:val="Normalny"/>
    <w:rsid w:val="00B65F77"/>
    <w:pPr>
      <w:suppressAutoHyphens/>
      <w:spacing w:line="240" w:lineRule="auto"/>
      <w:ind w:left="72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Default">
    <w:name w:val="Default"/>
    <w:semiHidden/>
    <w:rsid w:val="00B65F7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B65F7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65F77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B65F77"/>
    <w:rPr>
      <w:vertAlign w:val="superscript"/>
    </w:rPr>
  </w:style>
  <w:style w:type="character" w:customStyle="1" w:styleId="apple-style-span">
    <w:name w:val="apple-style-span"/>
    <w:rsid w:val="00B65F77"/>
  </w:style>
  <w:style w:type="character" w:customStyle="1" w:styleId="Strong1">
    <w:name w:val="Strong1"/>
    <w:rsid w:val="00B65F77"/>
    <w:rPr>
      <w:rFonts w:ascii="Times New Roman" w:hAnsi="Times New Roman" w:cs="Times New Roman" w:hint="default"/>
      <w:b/>
      <w:bCs/>
    </w:rPr>
  </w:style>
  <w:style w:type="character" w:customStyle="1" w:styleId="Pogrubienie1">
    <w:name w:val="Pogrubienie1"/>
    <w:rsid w:val="00B65F77"/>
    <w:rPr>
      <w:b/>
      <w:bCs/>
    </w:rPr>
  </w:style>
  <w:style w:type="character" w:customStyle="1" w:styleId="check-find">
    <w:name w:val="check-find"/>
    <w:uiPriority w:val="99"/>
    <w:rsid w:val="00B65F77"/>
  </w:style>
  <w:style w:type="character" w:customStyle="1" w:styleId="AkapitzlistZnak">
    <w:name w:val="Akapit z listą Znak"/>
    <w:link w:val="Akapitzlist"/>
    <w:locked/>
    <w:rsid w:val="00243094"/>
  </w:style>
  <w:style w:type="paragraph" w:styleId="Poprawka">
    <w:name w:val="Revision"/>
    <w:hidden/>
    <w:uiPriority w:val="99"/>
    <w:semiHidden/>
    <w:rsid w:val="00F82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6CF59-6148-4D84-90EB-BC3AF4129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734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4</cp:revision>
  <cp:lastPrinted>2020-02-13T08:00:00Z</cp:lastPrinted>
  <dcterms:created xsi:type="dcterms:W3CDTF">2020-03-23T13:04:00Z</dcterms:created>
  <dcterms:modified xsi:type="dcterms:W3CDTF">2020-03-23T13:08:00Z</dcterms:modified>
</cp:coreProperties>
</file>