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D3F" w:rsidRDefault="00FA0D3F" w:rsidP="00FA0D3F">
      <w:pPr>
        <w:pStyle w:val="Tekstpodstawowy"/>
        <w:tabs>
          <w:tab w:val="left" w:pos="6525"/>
        </w:tabs>
        <w:spacing w:after="0"/>
        <w:jc w:val="both"/>
        <w:rPr>
          <w:rFonts w:ascii="Cambria" w:hAnsi="Cambria" w:cs="Cambria"/>
          <w:b/>
          <w:bCs/>
          <w:sz w:val="22"/>
          <w:szCs w:val="22"/>
        </w:rPr>
      </w:pPr>
      <w:r w:rsidRPr="007706F2">
        <w:rPr>
          <w:rFonts w:ascii="Cambria" w:hAnsi="Cambria" w:cs="Cambria"/>
          <w:sz w:val="22"/>
          <w:szCs w:val="22"/>
        </w:rPr>
        <w:t>........................................</w:t>
      </w:r>
      <w:r>
        <w:rPr>
          <w:rFonts w:ascii="Cambria" w:hAnsi="Cambria" w:cs="Cambria"/>
          <w:b/>
          <w:bCs/>
          <w:sz w:val="22"/>
          <w:szCs w:val="22"/>
        </w:rPr>
        <w:t xml:space="preserve"> </w:t>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sidRPr="007667EC">
        <w:rPr>
          <w:rFonts w:ascii="Cambria" w:hAnsi="Cambria" w:cs="Cambria"/>
          <w:b/>
          <w:bCs/>
        </w:rPr>
        <w:t>Załącznik nr 1 do SIWZ</w:t>
      </w:r>
      <w:r>
        <w:rPr>
          <w:rFonts w:ascii="Cambria" w:hAnsi="Cambria" w:cs="Cambria"/>
          <w:b/>
          <w:bCs/>
          <w:sz w:val="22"/>
          <w:szCs w:val="22"/>
        </w:rPr>
        <w:t xml:space="preserve"> </w:t>
      </w:r>
    </w:p>
    <w:p w:rsidR="00FA0D3F" w:rsidRPr="00DE38D2" w:rsidRDefault="00FA0D3F" w:rsidP="00FA0D3F">
      <w:pPr>
        <w:pStyle w:val="Tekstpodstawowy"/>
        <w:tabs>
          <w:tab w:val="left" w:pos="6525"/>
        </w:tabs>
        <w:spacing w:after="0"/>
        <w:jc w:val="both"/>
        <w:rPr>
          <w:rFonts w:ascii="Cambria" w:hAnsi="Cambria" w:cs="Cambria"/>
          <w:b/>
          <w:bCs/>
          <w:sz w:val="22"/>
          <w:szCs w:val="22"/>
        </w:rPr>
      </w:pPr>
      <w:r w:rsidRPr="007706F2">
        <w:rPr>
          <w:rFonts w:ascii="Cambria" w:hAnsi="Cambria" w:cs="Cambria"/>
          <w:i/>
          <w:iCs/>
        </w:rPr>
        <w:t>pieczątka wykonawcy</w:t>
      </w:r>
    </w:p>
    <w:p w:rsidR="00FA0D3F" w:rsidRPr="00473B5B" w:rsidRDefault="00FA0D3F" w:rsidP="00FA0D3F">
      <w:pPr>
        <w:suppressAutoHyphens w:val="0"/>
        <w:autoSpaceDE w:val="0"/>
        <w:spacing w:line="360" w:lineRule="auto"/>
        <w:ind w:left="270" w:firstLine="438"/>
        <w:jc w:val="both"/>
        <w:rPr>
          <w:rFonts w:ascii="Cambria" w:eastAsia="Arial Unicode MS" w:hAnsi="Cambria" w:cs="Cambria"/>
          <w:b/>
          <w:sz w:val="22"/>
          <w:szCs w:val="22"/>
        </w:rPr>
      </w:pPr>
      <w:r w:rsidRPr="00473B5B">
        <w:rPr>
          <w:rFonts w:ascii="Cambria" w:hAnsi="Cambria" w:cs="Cambria"/>
          <w:sz w:val="22"/>
          <w:szCs w:val="22"/>
        </w:rPr>
        <w:t xml:space="preserve">Przedmiotem zamówienia jest </w:t>
      </w:r>
      <w:r w:rsidRPr="00473B5B">
        <w:rPr>
          <w:rFonts w:ascii="Cambria" w:hAnsi="Cambria" w:cs="Cambria"/>
          <w:b/>
          <w:bCs/>
          <w:sz w:val="22"/>
          <w:szCs w:val="22"/>
        </w:rPr>
        <w:t xml:space="preserve">„Wykonanie i dostawa materiałów </w:t>
      </w:r>
      <w:r>
        <w:rPr>
          <w:rFonts w:ascii="Cambria" w:hAnsi="Cambria" w:cs="Cambria"/>
          <w:b/>
          <w:bCs/>
          <w:sz w:val="22"/>
          <w:szCs w:val="22"/>
        </w:rPr>
        <w:t>pomocniczych dla studentów</w:t>
      </w:r>
      <w:r w:rsidRPr="00473B5B">
        <w:rPr>
          <w:rFonts w:ascii="Cambria" w:hAnsi="Cambria" w:cs="Cambria"/>
          <w:b/>
          <w:bCs/>
          <w:sz w:val="22"/>
          <w:szCs w:val="22"/>
        </w:rPr>
        <w:t xml:space="preserve"> </w:t>
      </w:r>
      <w:r w:rsidRPr="00473B5B">
        <w:rPr>
          <w:rFonts w:ascii="Cambria" w:hAnsi="Cambria"/>
          <w:b/>
          <w:sz w:val="22"/>
          <w:szCs w:val="22"/>
        </w:rPr>
        <w:t xml:space="preserve">w ramach projektu </w:t>
      </w:r>
      <w:r w:rsidRPr="00473B5B">
        <w:rPr>
          <w:rFonts w:ascii="Cambria" w:hAnsi="Cambria" w:cs="Arial"/>
          <w:b/>
          <w:bCs/>
          <w:i/>
          <w:sz w:val="22"/>
          <w:szCs w:val="22"/>
        </w:rPr>
        <w:t xml:space="preserve">„Najlepsze praktyki” </w:t>
      </w:r>
      <w:r>
        <w:rPr>
          <w:rFonts w:ascii="Cambria" w:hAnsi="Cambria" w:cs="Arial"/>
          <w:b/>
          <w:bCs/>
          <w:i/>
          <w:sz w:val="22"/>
          <w:szCs w:val="22"/>
        </w:rPr>
        <w:br/>
      </w:r>
      <w:r w:rsidRPr="00473B5B">
        <w:rPr>
          <w:rFonts w:ascii="Cambria" w:hAnsi="Cambria" w:cs="Arial"/>
          <w:b/>
          <w:bCs/>
          <w:i/>
          <w:sz w:val="22"/>
          <w:szCs w:val="22"/>
        </w:rPr>
        <w:t>w strategicznej transformacji KUL”</w:t>
      </w:r>
      <w:r w:rsidRPr="00473B5B">
        <w:rPr>
          <w:rFonts w:ascii="Cambria" w:eastAsia="Arial Unicode MS" w:hAnsi="Cambria" w:cs="Cambria"/>
          <w:b/>
          <w:sz w:val="22"/>
          <w:szCs w:val="22"/>
        </w:rPr>
        <w:t xml:space="preserve"> </w:t>
      </w:r>
    </w:p>
    <w:p w:rsidR="00FA0D3F" w:rsidRPr="00575E97" w:rsidRDefault="00FA0D3F" w:rsidP="00FA0D3F">
      <w:pPr>
        <w:suppressAutoHyphens w:val="0"/>
        <w:jc w:val="center"/>
        <w:rPr>
          <w:rFonts w:ascii="Cambria" w:hAnsi="Cambria"/>
          <w:b/>
          <w:sz w:val="22"/>
          <w:szCs w:val="22"/>
          <w:lang w:eastAsia="pl-PL"/>
        </w:rPr>
      </w:pPr>
      <w:r w:rsidRPr="00575E97">
        <w:rPr>
          <w:rFonts w:ascii="Cambria" w:hAnsi="Cambria"/>
          <w:b/>
          <w:sz w:val="22"/>
          <w:szCs w:val="22"/>
          <w:lang w:eastAsia="pl-PL"/>
        </w:rPr>
        <w:t xml:space="preserve">OPIS PRZEDMIOTU ZAMÓWIENIA </w:t>
      </w:r>
    </w:p>
    <w:p w:rsidR="00FA0D3F" w:rsidRPr="00F11D8A" w:rsidRDefault="00FA0D3F" w:rsidP="00FA0D3F">
      <w:pPr>
        <w:suppressAutoHyphens w:val="0"/>
        <w:jc w:val="center"/>
        <w:rPr>
          <w:rFonts w:ascii="Cambria" w:hAnsi="Cambria"/>
          <w:b/>
          <w:sz w:val="32"/>
          <w:szCs w:val="32"/>
          <w:lang w:eastAsia="pl-PL"/>
        </w:rPr>
      </w:pPr>
    </w:p>
    <w:p w:rsidR="00FA0D3F" w:rsidRDefault="00FA0D3F" w:rsidP="00FA0D3F">
      <w:pPr>
        <w:rPr>
          <w:b/>
          <w:bCs/>
          <w:color w:val="FF0000"/>
          <w:sz w:val="20"/>
          <w:szCs w:val="20"/>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568"/>
        <w:gridCol w:w="2268"/>
        <w:gridCol w:w="142"/>
        <w:gridCol w:w="8505"/>
        <w:gridCol w:w="3685"/>
      </w:tblGrid>
      <w:tr w:rsidR="00FA0D3F" w:rsidTr="00955248">
        <w:tc>
          <w:tcPr>
            <w:tcW w:w="568" w:type="dxa"/>
            <w:shd w:val="clear" w:color="auto" w:fill="FFFFFF"/>
          </w:tcPr>
          <w:p w:rsidR="00FA0D3F" w:rsidRPr="00155563" w:rsidRDefault="00FA0D3F" w:rsidP="00955248">
            <w:pPr>
              <w:jc w:val="center"/>
              <w:rPr>
                <w:sz w:val="22"/>
                <w:szCs w:val="22"/>
              </w:rPr>
            </w:pPr>
            <w:r w:rsidRPr="00155563">
              <w:rPr>
                <w:sz w:val="22"/>
                <w:szCs w:val="22"/>
              </w:rPr>
              <w:t>Lp</w:t>
            </w:r>
            <w:r>
              <w:rPr>
                <w:sz w:val="22"/>
                <w:szCs w:val="22"/>
              </w:rPr>
              <w:t>.</w:t>
            </w:r>
          </w:p>
        </w:tc>
        <w:tc>
          <w:tcPr>
            <w:tcW w:w="2268" w:type="dxa"/>
            <w:shd w:val="clear" w:color="auto" w:fill="FFFFFF"/>
          </w:tcPr>
          <w:p w:rsidR="00FA0D3F" w:rsidRPr="00155563" w:rsidRDefault="00FA0D3F" w:rsidP="00955248">
            <w:pPr>
              <w:jc w:val="center"/>
              <w:rPr>
                <w:sz w:val="22"/>
                <w:szCs w:val="22"/>
              </w:rPr>
            </w:pPr>
            <w:r w:rsidRPr="00155563">
              <w:rPr>
                <w:sz w:val="22"/>
                <w:szCs w:val="22"/>
              </w:rPr>
              <w:t>Wymagane Parametry Konieczne</w:t>
            </w:r>
          </w:p>
        </w:tc>
        <w:tc>
          <w:tcPr>
            <w:tcW w:w="8647" w:type="dxa"/>
            <w:gridSpan w:val="2"/>
            <w:shd w:val="clear" w:color="auto" w:fill="FFFFFF"/>
          </w:tcPr>
          <w:p w:rsidR="00FA0D3F" w:rsidRPr="00155563" w:rsidRDefault="00FA0D3F" w:rsidP="00955248">
            <w:pPr>
              <w:jc w:val="center"/>
              <w:rPr>
                <w:sz w:val="22"/>
                <w:szCs w:val="22"/>
              </w:rPr>
            </w:pPr>
            <w:r w:rsidRPr="00155563">
              <w:rPr>
                <w:sz w:val="22"/>
                <w:szCs w:val="22"/>
              </w:rPr>
              <w:t>Wymagane oznakowanie</w:t>
            </w:r>
          </w:p>
        </w:tc>
        <w:tc>
          <w:tcPr>
            <w:tcW w:w="3685" w:type="dxa"/>
            <w:shd w:val="clear" w:color="auto" w:fill="FFFFFF"/>
          </w:tcPr>
          <w:p w:rsidR="00FA0D3F" w:rsidRPr="00155563" w:rsidRDefault="00FA0D3F" w:rsidP="00955248">
            <w:pPr>
              <w:jc w:val="center"/>
              <w:rPr>
                <w:sz w:val="22"/>
                <w:szCs w:val="22"/>
              </w:rPr>
            </w:pPr>
            <w:r w:rsidRPr="00155563">
              <w:rPr>
                <w:sz w:val="22"/>
                <w:szCs w:val="22"/>
              </w:rPr>
              <w:t>Parametry oferowane przez Wykonawcę</w:t>
            </w:r>
          </w:p>
        </w:tc>
      </w:tr>
      <w:tr w:rsidR="00FA0D3F" w:rsidTr="00955248">
        <w:tc>
          <w:tcPr>
            <w:tcW w:w="15168" w:type="dxa"/>
            <w:gridSpan w:val="5"/>
            <w:tcBorders>
              <w:bottom w:val="single" w:sz="4" w:space="0" w:color="auto"/>
            </w:tcBorders>
            <w:shd w:val="clear" w:color="auto" w:fill="D9D9D9"/>
          </w:tcPr>
          <w:p w:rsidR="00FA0D3F" w:rsidRPr="00155563" w:rsidRDefault="00FA0D3F" w:rsidP="00955248">
            <w:pPr>
              <w:jc w:val="center"/>
              <w:rPr>
                <w:b/>
                <w:sz w:val="22"/>
                <w:szCs w:val="22"/>
              </w:rPr>
            </w:pPr>
            <w:r w:rsidRPr="00155563">
              <w:rPr>
                <w:b/>
                <w:sz w:val="22"/>
                <w:szCs w:val="22"/>
              </w:rPr>
              <w:t>Wkłady papierowe z logotypami – 60 szt.</w:t>
            </w:r>
          </w:p>
        </w:tc>
      </w:tr>
      <w:tr w:rsidR="00FA0D3F" w:rsidTr="00955248">
        <w:tc>
          <w:tcPr>
            <w:tcW w:w="568" w:type="dxa"/>
            <w:tcBorders>
              <w:bottom w:val="single" w:sz="4" w:space="0" w:color="auto"/>
            </w:tcBorders>
            <w:shd w:val="clear" w:color="auto" w:fill="FFFFFF"/>
          </w:tcPr>
          <w:p w:rsidR="00FA0D3F" w:rsidRPr="00155563" w:rsidRDefault="00FA0D3F" w:rsidP="00955248">
            <w:pPr>
              <w:jc w:val="center"/>
              <w:rPr>
                <w:rFonts w:ascii="Cambria" w:hAnsi="Cambria"/>
                <w:sz w:val="20"/>
                <w:szCs w:val="20"/>
              </w:rPr>
            </w:pPr>
            <w:r w:rsidRPr="00155563">
              <w:rPr>
                <w:rFonts w:ascii="Cambria" w:hAnsi="Cambria"/>
                <w:sz w:val="20"/>
                <w:szCs w:val="20"/>
              </w:rPr>
              <w:t>1</w:t>
            </w:r>
          </w:p>
        </w:tc>
        <w:tc>
          <w:tcPr>
            <w:tcW w:w="2410" w:type="dxa"/>
            <w:gridSpan w:val="2"/>
            <w:tcBorders>
              <w:bottom w:val="single" w:sz="4" w:space="0" w:color="auto"/>
            </w:tcBorders>
            <w:shd w:val="clear" w:color="auto" w:fill="FFFFFF"/>
          </w:tcPr>
          <w:p w:rsidR="00FA0D3F" w:rsidRPr="00155563" w:rsidRDefault="00FA0D3F" w:rsidP="00955248">
            <w:pPr>
              <w:rPr>
                <w:rFonts w:ascii="Cambria" w:hAnsi="Cambria"/>
                <w:sz w:val="20"/>
                <w:szCs w:val="20"/>
              </w:rPr>
            </w:pPr>
            <w:r w:rsidRPr="00155563">
              <w:rPr>
                <w:rFonts w:ascii="Cambria" w:hAnsi="Cambria"/>
                <w:sz w:val="20"/>
                <w:szCs w:val="20"/>
              </w:rPr>
              <w:t xml:space="preserve">-kolor </w:t>
            </w:r>
            <w:proofErr w:type="spellStart"/>
            <w:r w:rsidRPr="00155563">
              <w:rPr>
                <w:rFonts w:ascii="Cambria" w:hAnsi="Cambria"/>
                <w:sz w:val="20"/>
                <w:szCs w:val="20"/>
              </w:rPr>
              <w:t>pantone</w:t>
            </w:r>
            <w:proofErr w:type="spellEnd"/>
            <w:r>
              <w:rPr>
                <w:rFonts w:ascii="Cambria" w:hAnsi="Cambria"/>
                <w:sz w:val="20"/>
                <w:szCs w:val="20"/>
              </w:rPr>
              <w:t>(</w:t>
            </w:r>
            <w:r w:rsidRPr="00155563">
              <w:rPr>
                <w:rFonts w:ascii="Cambria" w:hAnsi="Cambria"/>
                <w:sz w:val="20"/>
                <w:szCs w:val="20"/>
              </w:rPr>
              <w:t xml:space="preserve">Zamawiający nie dopuszcza </w:t>
            </w:r>
            <w:r>
              <w:rPr>
                <w:rFonts w:ascii="Cambria" w:hAnsi="Cambria"/>
                <w:sz w:val="20"/>
                <w:szCs w:val="20"/>
              </w:rPr>
              <w:t xml:space="preserve">możliwości </w:t>
            </w:r>
            <w:r w:rsidRPr="00155563">
              <w:rPr>
                <w:rFonts w:ascii="Cambria" w:hAnsi="Cambria"/>
                <w:sz w:val="20"/>
                <w:szCs w:val="20"/>
              </w:rPr>
              <w:t>wykonania nadruku metodą inna niż ta, która została opisana</w:t>
            </w:r>
            <w:r>
              <w:rPr>
                <w:rFonts w:ascii="Cambria" w:hAnsi="Cambria"/>
                <w:sz w:val="20"/>
                <w:szCs w:val="20"/>
              </w:rPr>
              <w:t>)</w:t>
            </w:r>
            <w:r w:rsidRPr="00155563">
              <w:rPr>
                <w:rFonts w:ascii="Cambria" w:hAnsi="Cambria"/>
                <w:sz w:val="20"/>
                <w:szCs w:val="20"/>
              </w:rPr>
              <w:t xml:space="preserve"> -przekładka karton 250 g </w:t>
            </w:r>
            <w:r>
              <w:rPr>
                <w:rFonts w:ascii="Cambria" w:hAnsi="Cambria"/>
                <w:sz w:val="20"/>
                <w:szCs w:val="20"/>
              </w:rPr>
              <w:t>(</w:t>
            </w:r>
            <w:r w:rsidRPr="00155563">
              <w:rPr>
                <w:rFonts w:ascii="Cambria" w:hAnsi="Cambria"/>
                <w:sz w:val="20"/>
                <w:szCs w:val="20"/>
              </w:rPr>
              <w:t>plecki notesu przyklejone do jego dolnego brzegu</w:t>
            </w:r>
            <w:r>
              <w:rPr>
                <w:rFonts w:ascii="Cambria" w:hAnsi="Cambria"/>
                <w:sz w:val="20"/>
                <w:szCs w:val="20"/>
              </w:rPr>
              <w:t>)</w:t>
            </w:r>
            <w:r w:rsidRPr="00155563">
              <w:rPr>
                <w:rFonts w:ascii="Cambria" w:hAnsi="Cambria"/>
                <w:sz w:val="20"/>
                <w:szCs w:val="20"/>
              </w:rPr>
              <w:t>,</w:t>
            </w:r>
          </w:p>
          <w:p w:rsidR="00FA0D3F" w:rsidRPr="00155563" w:rsidRDefault="00FA0D3F" w:rsidP="00955248">
            <w:pPr>
              <w:rPr>
                <w:rFonts w:ascii="Cambria" w:hAnsi="Cambria"/>
                <w:sz w:val="20"/>
                <w:szCs w:val="20"/>
              </w:rPr>
            </w:pPr>
            <w:r w:rsidRPr="00155563">
              <w:rPr>
                <w:rFonts w:ascii="Cambria" w:hAnsi="Cambria"/>
                <w:sz w:val="20"/>
                <w:szCs w:val="20"/>
              </w:rPr>
              <w:t>-format A4 (29,5 cm x 21 cm)</w:t>
            </w:r>
            <w:r>
              <w:rPr>
                <w:rFonts w:ascii="Cambria" w:hAnsi="Cambria"/>
                <w:sz w:val="20"/>
                <w:szCs w:val="20"/>
              </w:rPr>
              <w:t xml:space="preserve"> – dopuszczalna zmiana formatu o +/- 0,5 cm,</w:t>
            </w:r>
          </w:p>
          <w:p w:rsidR="00FA0D3F" w:rsidRPr="00155563" w:rsidRDefault="00FA0D3F" w:rsidP="00955248">
            <w:pPr>
              <w:rPr>
                <w:rFonts w:ascii="Cambria" w:hAnsi="Cambria"/>
                <w:sz w:val="20"/>
                <w:szCs w:val="20"/>
              </w:rPr>
            </w:pPr>
            <w:r w:rsidRPr="00155563">
              <w:rPr>
                <w:rFonts w:ascii="Cambria" w:hAnsi="Cambria"/>
                <w:sz w:val="20"/>
                <w:szCs w:val="20"/>
              </w:rPr>
              <w:t xml:space="preserve">-50 kartek - bloczek klejony linią, bez okładki </w:t>
            </w:r>
            <w:r>
              <w:rPr>
                <w:rFonts w:ascii="Cambria" w:hAnsi="Cambria"/>
                <w:sz w:val="20"/>
                <w:szCs w:val="20"/>
              </w:rPr>
              <w:t>(</w:t>
            </w:r>
            <w:r w:rsidRPr="00155563">
              <w:rPr>
                <w:rFonts w:ascii="Cambria" w:hAnsi="Cambria"/>
                <w:sz w:val="20"/>
                <w:szCs w:val="20"/>
              </w:rPr>
              <w:t>klejenie bloczku u góry po krótszym bloku z możliwością zrywania kartek</w:t>
            </w:r>
            <w:r>
              <w:rPr>
                <w:rFonts w:ascii="Cambria" w:hAnsi="Cambria"/>
                <w:sz w:val="20"/>
                <w:szCs w:val="20"/>
              </w:rPr>
              <w:t>)</w:t>
            </w:r>
            <w:r w:rsidRPr="00155563">
              <w:rPr>
                <w:rFonts w:ascii="Cambria" w:hAnsi="Cambria"/>
                <w:sz w:val="20"/>
                <w:szCs w:val="20"/>
              </w:rPr>
              <w:t>,</w:t>
            </w:r>
          </w:p>
          <w:p w:rsidR="00FA0D3F" w:rsidRPr="00155563" w:rsidRDefault="00FA0D3F" w:rsidP="00955248">
            <w:pPr>
              <w:rPr>
                <w:rFonts w:ascii="Cambria" w:hAnsi="Cambria"/>
                <w:sz w:val="20"/>
                <w:szCs w:val="20"/>
              </w:rPr>
            </w:pPr>
            <w:r w:rsidRPr="00155563">
              <w:rPr>
                <w:rFonts w:ascii="Cambria" w:hAnsi="Cambria"/>
                <w:sz w:val="20"/>
                <w:szCs w:val="20"/>
              </w:rPr>
              <w:t xml:space="preserve">-papier offset 90 g, </w:t>
            </w:r>
          </w:p>
          <w:p w:rsidR="00FA0D3F" w:rsidRPr="00155563" w:rsidRDefault="00FA0D3F" w:rsidP="00955248">
            <w:pPr>
              <w:rPr>
                <w:rFonts w:ascii="Cambria" w:hAnsi="Cambria"/>
                <w:sz w:val="20"/>
                <w:szCs w:val="20"/>
              </w:rPr>
            </w:pPr>
            <w:r w:rsidRPr="00155563">
              <w:rPr>
                <w:rFonts w:ascii="Cambria" w:hAnsi="Cambria"/>
                <w:sz w:val="20"/>
                <w:szCs w:val="20"/>
              </w:rPr>
              <w:t xml:space="preserve">-strony z dwoma otworami do segregatora, </w:t>
            </w:r>
          </w:p>
          <w:p w:rsidR="00FA0D3F" w:rsidRPr="00155563" w:rsidRDefault="00FA0D3F" w:rsidP="00955248">
            <w:pPr>
              <w:rPr>
                <w:rFonts w:ascii="Cambria" w:hAnsi="Cambria"/>
                <w:sz w:val="20"/>
                <w:szCs w:val="20"/>
              </w:rPr>
            </w:pPr>
            <w:r w:rsidRPr="00155563">
              <w:rPr>
                <w:rFonts w:ascii="Cambria" w:hAnsi="Cambria"/>
                <w:sz w:val="20"/>
                <w:szCs w:val="20"/>
              </w:rPr>
              <w:t>-podwójne marginesy,</w:t>
            </w:r>
          </w:p>
          <w:p w:rsidR="00FA0D3F" w:rsidRPr="00155563" w:rsidRDefault="00FA0D3F" w:rsidP="00955248">
            <w:pPr>
              <w:rPr>
                <w:rFonts w:ascii="Cambria" w:hAnsi="Cambria"/>
                <w:sz w:val="20"/>
                <w:szCs w:val="20"/>
              </w:rPr>
            </w:pPr>
            <w:r w:rsidRPr="00155563">
              <w:rPr>
                <w:rFonts w:ascii="Cambria" w:hAnsi="Cambria"/>
                <w:sz w:val="20"/>
                <w:szCs w:val="20"/>
              </w:rPr>
              <w:lastRenderedPageBreak/>
              <w:t>-druk 4+0 (kolorowy),</w:t>
            </w:r>
          </w:p>
          <w:p w:rsidR="00FA0D3F" w:rsidRPr="00155563" w:rsidRDefault="00FA0D3F" w:rsidP="00955248">
            <w:pPr>
              <w:rPr>
                <w:rFonts w:ascii="Cambria" w:hAnsi="Cambria"/>
                <w:sz w:val="20"/>
                <w:szCs w:val="20"/>
              </w:rPr>
            </w:pPr>
            <w:r w:rsidRPr="00155563">
              <w:rPr>
                <w:rFonts w:ascii="Cambria" w:hAnsi="Cambria"/>
                <w:sz w:val="20"/>
                <w:szCs w:val="20"/>
              </w:rPr>
              <w:t>-zawierający nadruk z informacją o współfinansowaniu oraz niezbędne logotypy UE, treści według wytycznych, nadruk po akceptacji projektu przez Zamawiającego.</w:t>
            </w:r>
          </w:p>
        </w:tc>
        <w:tc>
          <w:tcPr>
            <w:tcW w:w="8505" w:type="dxa"/>
            <w:tcBorders>
              <w:bottom w:val="single" w:sz="4" w:space="0" w:color="auto"/>
            </w:tcBorders>
            <w:shd w:val="clear" w:color="auto" w:fill="FFFFFF"/>
          </w:tcPr>
          <w:p w:rsidR="00FA0D3F" w:rsidRPr="00155563" w:rsidRDefault="00FA0D3F" w:rsidP="00955248">
            <w:pPr>
              <w:rPr>
                <w:color w:val="00B050"/>
              </w:rPr>
            </w:pPr>
            <w:r w:rsidRPr="00155563">
              <w:rPr>
                <w:color w:val="00B050"/>
              </w:rPr>
              <w:lastRenderedPageBreak/>
              <w:t>Poniżej przedstawiono logotypy do zamieszczenia na wkładach papierowych:</w:t>
            </w:r>
          </w:p>
          <w:p w:rsidR="00FA0D3F" w:rsidRPr="00155563" w:rsidRDefault="00FA0D3F" w:rsidP="00955248">
            <w:pPr>
              <w:rPr>
                <w:bCs/>
                <w:sz w:val="22"/>
                <w:szCs w:val="22"/>
                <w:u w:val="single"/>
              </w:rPr>
            </w:pPr>
            <w:r w:rsidRPr="00155563">
              <w:rPr>
                <w:sz w:val="22"/>
                <w:szCs w:val="22"/>
                <w:u w:val="single"/>
              </w:rPr>
              <w:t xml:space="preserve">Następujące </w:t>
            </w:r>
            <w:proofErr w:type="spellStart"/>
            <w:r w:rsidRPr="00155563">
              <w:rPr>
                <w:sz w:val="22"/>
                <w:szCs w:val="22"/>
                <w:u w:val="single"/>
              </w:rPr>
              <w:t>loga</w:t>
            </w:r>
            <w:proofErr w:type="spellEnd"/>
            <w:r w:rsidRPr="00155563">
              <w:rPr>
                <w:sz w:val="22"/>
                <w:szCs w:val="22"/>
                <w:u w:val="single"/>
              </w:rPr>
              <w:t xml:space="preserve"> mają być umieszczone w nagłówku </w:t>
            </w:r>
            <w:r w:rsidRPr="00155563">
              <w:rPr>
                <w:bCs/>
                <w:sz w:val="22"/>
                <w:szCs w:val="22"/>
                <w:u w:val="single"/>
              </w:rPr>
              <w:t>wkładu papierowego:</w:t>
            </w:r>
          </w:p>
          <w:p w:rsidR="00FA0D3F" w:rsidRPr="00155563" w:rsidRDefault="00FA0D3F" w:rsidP="00955248">
            <w:pPr>
              <w:rPr>
                <w:bCs/>
                <w:sz w:val="22"/>
                <w:szCs w:val="22"/>
                <w:u w:val="single"/>
              </w:rPr>
            </w:pPr>
          </w:p>
          <w:tbl>
            <w:tblPr>
              <w:tblW w:w="10456" w:type="dxa"/>
              <w:tblLayout w:type="fixed"/>
              <w:tblLook w:val="04A0" w:firstRow="1" w:lastRow="0" w:firstColumn="1" w:lastColumn="0" w:noHBand="0" w:noVBand="1"/>
            </w:tblPr>
            <w:tblGrid>
              <w:gridCol w:w="2093"/>
              <w:gridCol w:w="6237"/>
              <w:gridCol w:w="2126"/>
            </w:tblGrid>
            <w:tr w:rsidR="00FA0D3F" w:rsidRPr="002934EC" w:rsidTr="00955248">
              <w:trPr>
                <w:trHeight w:val="1284"/>
              </w:trPr>
              <w:tc>
                <w:tcPr>
                  <w:tcW w:w="2093" w:type="dxa"/>
                  <w:vAlign w:val="center"/>
                </w:tcPr>
                <w:p w:rsidR="00FA0D3F" w:rsidRPr="00884CA5" w:rsidRDefault="00FA0D3F" w:rsidP="00955248">
                  <w:pPr>
                    <w:rPr>
                      <w:sz w:val="22"/>
                      <w:szCs w:val="22"/>
                    </w:rPr>
                  </w:pPr>
                  <w:r>
                    <w:rPr>
                      <w:noProof/>
                      <w:sz w:val="22"/>
                      <w:szCs w:val="22"/>
                      <w:lang w:eastAsia="pl-PL"/>
                    </w:rPr>
                    <w:drawing>
                      <wp:inline distT="0" distB="0" distL="0" distR="0" wp14:anchorId="3B8D91F8" wp14:editId="4125B9ED">
                        <wp:extent cx="914400" cy="810895"/>
                        <wp:effectExtent l="0" t="0" r="0" b="8255"/>
                        <wp:docPr id="10" name="Obraz 10" descr="najlep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najlepsz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810895"/>
                                </a:xfrm>
                                <a:prstGeom prst="rect">
                                  <a:avLst/>
                                </a:prstGeom>
                                <a:noFill/>
                                <a:ln>
                                  <a:noFill/>
                                </a:ln>
                              </pic:spPr>
                            </pic:pic>
                          </a:graphicData>
                        </a:graphic>
                      </wp:inline>
                    </w:drawing>
                  </w:r>
                </w:p>
              </w:tc>
              <w:tc>
                <w:tcPr>
                  <w:tcW w:w="6237" w:type="dxa"/>
                  <w:vAlign w:val="center"/>
                </w:tcPr>
                <w:p w:rsidR="00FA0D3F" w:rsidRDefault="00FA0D3F" w:rsidP="00955248">
                  <w:pPr>
                    <w:keepNext/>
                    <w:rPr>
                      <w:b/>
                      <w:i/>
                      <w:sz w:val="20"/>
                      <w:szCs w:val="20"/>
                    </w:rPr>
                  </w:pPr>
                </w:p>
                <w:p w:rsidR="00FA0D3F" w:rsidRPr="00884CA5" w:rsidRDefault="00FA0D3F" w:rsidP="00955248">
                  <w:pPr>
                    <w:keepNext/>
                    <w:rPr>
                      <w:b/>
                      <w:i/>
                      <w:sz w:val="20"/>
                      <w:szCs w:val="20"/>
                    </w:rPr>
                  </w:pPr>
                  <w:r>
                    <w:rPr>
                      <w:noProof/>
                      <w:sz w:val="20"/>
                      <w:szCs w:val="20"/>
                      <w:lang w:eastAsia="pl-PL"/>
                    </w:rPr>
                    <w:drawing>
                      <wp:anchor distT="0" distB="0" distL="114935" distR="114935" simplePos="0" relativeHeight="251662336" behindDoc="0" locked="0" layoutInCell="1" allowOverlap="1" wp14:anchorId="5F5A82FA" wp14:editId="2E5F8E68">
                        <wp:simplePos x="0" y="0"/>
                        <wp:positionH relativeFrom="column">
                          <wp:posOffset>3244850</wp:posOffset>
                        </wp:positionH>
                        <wp:positionV relativeFrom="paragraph">
                          <wp:posOffset>-100330</wp:posOffset>
                        </wp:positionV>
                        <wp:extent cx="711835" cy="720090"/>
                        <wp:effectExtent l="0" t="0" r="0" b="381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1835" cy="720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84CA5">
                    <w:rPr>
                      <w:b/>
                      <w:i/>
                      <w:sz w:val="20"/>
                      <w:szCs w:val="20"/>
                    </w:rPr>
                    <w:t>„Najlepsze praktyki” w strategicznej transformacji KUL</w:t>
                  </w:r>
                </w:p>
                <w:p w:rsidR="00FA0D3F" w:rsidRPr="00884CA5" w:rsidRDefault="00FA0D3F" w:rsidP="00955248">
                  <w:pPr>
                    <w:keepNext/>
                    <w:rPr>
                      <w:rFonts w:ascii="Garamond" w:hAnsi="Garamond"/>
                      <w:bCs/>
                      <w:sz w:val="20"/>
                      <w:szCs w:val="20"/>
                    </w:rPr>
                  </w:pPr>
                  <w:r>
                    <w:rPr>
                      <w:rFonts w:ascii="Garamond" w:hAnsi="Garamond"/>
                      <w:b/>
                      <w:bCs/>
                      <w:sz w:val="20"/>
                      <w:szCs w:val="20"/>
                    </w:rPr>
                    <w:t xml:space="preserve">       </w:t>
                  </w:r>
                  <w:r w:rsidRPr="00884CA5">
                    <w:rPr>
                      <w:rFonts w:ascii="Garamond" w:hAnsi="Garamond"/>
                      <w:b/>
                      <w:bCs/>
                      <w:sz w:val="20"/>
                      <w:szCs w:val="20"/>
                    </w:rPr>
                    <w:t>Biuro projektu</w:t>
                  </w:r>
                  <w:r w:rsidRPr="00884CA5">
                    <w:rPr>
                      <w:rFonts w:ascii="Garamond" w:hAnsi="Garamond"/>
                      <w:bCs/>
                      <w:sz w:val="20"/>
                      <w:szCs w:val="20"/>
                    </w:rPr>
                    <w:t xml:space="preserve">: </w:t>
                  </w:r>
                  <w:r w:rsidRPr="00884CA5">
                    <w:rPr>
                      <w:rFonts w:ascii="Garamond" w:hAnsi="Garamond"/>
                      <w:sz w:val="20"/>
                      <w:szCs w:val="20"/>
                    </w:rPr>
                    <w:t>20-950 Lublin, Al. Racławickie 14</w:t>
                  </w:r>
                </w:p>
                <w:p w:rsidR="00FA0D3F" w:rsidRPr="00884CA5" w:rsidRDefault="00FA0D3F" w:rsidP="00955248">
                  <w:pPr>
                    <w:rPr>
                      <w:rFonts w:ascii="Garamond" w:hAnsi="Garamond"/>
                      <w:sz w:val="20"/>
                      <w:szCs w:val="20"/>
                    </w:rPr>
                  </w:pPr>
                  <w:r w:rsidRPr="00884CA5">
                    <w:rPr>
                      <w:rFonts w:ascii="Garamond" w:hAnsi="Garamond"/>
                      <w:b/>
                      <w:sz w:val="20"/>
                      <w:szCs w:val="20"/>
                    </w:rPr>
                    <w:t>tel.</w:t>
                  </w:r>
                  <w:r w:rsidRPr="00884CA5">
                    <w:rPr>
                      <w:rFonts w:ascii="Garamond" w:hAnsi="Garamond"/>
                      <w:sz w:val="20"/>
                      <w:szCs w:val="20"/>
                    </w:rPr>
                    <w:t xml:space="preserve"> +48 81 445 41 65, +48 81 445 42 82, </w:t>
                  </w:r>
                  <w:r w:rsidRPr="00884CA5">
                    <w:rPr>
                      <w:rFonts w:ascii="Garamond" w:hAnsi="Garamond"/>
                      <w:b/>
                      <w:sz w:val="20"/>
                      <w:szCs w:val="20"/>
                    </w:rPr>
                    <w:t xml:space="preserve">fax. </w:t>
                  </w:r>
                  <w:r w:rsidRPr="00884CA5">
                    <w:rPr>
                      <w:rFonts w:ascii="Garamond" w:hAnsi="Garamond"/>
                      <w:sz w:val="20"/>
                      <w:szCs w:val="20"/>
                    </w:rPr>
                    <w:t>+48 81 445 41 65</w:t>
                  </w:r>
                </w:p>
                <w:p w:rsidR="00FA0D3F" w:rsidRPr="00884CA5" w:rsidRDefault="00FA0D3F" w:rsidP="00955248">
                  <w:pPr>
                    <w:tabs>
                      <w:tab w:val="left" w:pos="472"/>
                    </w:tabs>
                    <w:rPr>
                      <w:rFonts w:ascii="Garamond" w:hAnsi="Garamond"/>
                      <w:sz w:val="20"/>
                      <w:szCs w:val="20"/>
                    </w:rPr>
                  </w:pPr>
                  <w:r w:rsidRPr="00884CA5">
                    <w:rPr>
                      <w:rFonts w:ascii="Garamond" w:hAnsi="Garamond"/>
                      <w:b/>
                      <w:sz w:val="20"/>
                      <w:szCs w:val="20"/>
                    </w:rPr>
                    <w:t>e-mail</w:t>
                  </w:r>
                  <w:r w:rsidRPr="00884CA5">
                    <w:rPr>
                      <w:rFonts w:ascii="Garamond" w:hAnsi="Garamond"/>
                      <w:sz w:val="20"/>
                      <w:szCs w:val="20"/>
                    </w:rPr>
                    <w:t xml:space="preserve">: najlepsze.praktyki@kul.pl, </w:t>
                  </w:r>
                  <w:r w:rsidRPr="00884CA5">
                    <w:rPr>
                      <w:rFonts w:ascii="Garamond" w:hAnsi="Garamond"/>
                      <w:b/>
                      <w:sz w:val="20"/>
                      <w:szCs w:val="20"/>
                    </w:rPr>
                    <w:t>www</w:t>
                  </w:r>
                  <w:r w:rsidRPr="00884CA5">
                    <w:rPr>
                      <w:rFonts w:ascii="Garamond" w:hAnsi="Garamond"/>
                      <w:sz w:val="20"/>
                      <w:szCs w:val="20"/>
                    </w:rPr>
                    <w:t>: najlepszepraktyki.eu</w:t>
                  </w:r>
                </w:p>
              </w:tc>
              <w:tc>
                <w:tcPr>
                  <w:tcW w:w="2126" w:type="dxa"/>
                  <w:vAlign w:val="center"/>
                </w:tcPr>
                <w:p w:rsidR="00FA0D3F" w:rsidRPr="002934EC" w:rsidRDefault="00FA0D3F" w:rsidP="00955248">
                  <w:r w:rsidRPr="002934EC">
                    <w:t xml:space="preserve">  </w:t>
                  </w:r>
                </w:p>
              </w:tc>
            </w:tr>
            <w:tr w:rsidR="00FA0D3F" w:rsidRPr="002934EC" w:rsidTr="00955248">
              <w:trPr>
                <w:trHeight w:val="1284"/>
              </w:trPr>
              <w:tc>
                <w:tcPr>
                  <w:tcW w:w="2093" w:type="dxa"/>
                  <w:vAlign w:val="center"/>
                </w:tcPr>
                <w:p w:rsidR="00FA0D3F" w:rsidRPr="00884CA5" w:rsidRDefault="00FA0D3F" w:rsidP="00955248">
                  <w:pPr>
                    <w:jc w:val="center"/>
                    <w:rPr>
                      <w:noProof/>
                      <w:sz w:val="22"/>
                      <w:szCs w:val="22"/>
                      <w:lang w:eastAsia="pl-PL"/>
                    </w:rPr>
                  </w:pPr>
                </w:p>
              </w:tc>
              <w:tc>
                <w:tcPr>
                  <w:tcW w:w="6237" w:type="dxa"/>
                  <w:vAlign w:val="center"/>
                </w:tcPr>
                <w:p w:rsidR="00FA0D3F" w:rsidRPr="00884CA5" w:rsidRDefault="00FA0D3F" w:rsidP="00955248">
                  <w:pPr>
                    <w:keepNext/>
                    <w:rPr>
                      <w:b/>
                      <w:i/>
                      <w:sz w:val="20"/>
                      <w:szCs w:val="20"/>
                    </w:rPr>
                  </w:pPr>
                </w:p>
              </w:tc>
              <w:tc>
                <w:tcPr>
                  <w:tcW w:w="2126" w:type="dxa"/>
                  <w:vAlign w:val="center"/>
                </w:tcPr>
                <w:p w:rsidR="00FA0D3F" w:rsidRPr="002934EC" w:rsidRDefault="00FA0D3F" w:rsidP="00955248"/>
              </w:tc>
            </w:tr>
          </w:tbl>
          <w:p w:rsidR="00FA0D3F" w:rsidRPr="00155563" w:rsidRDefault="00FA0D3F" w:rsidP="00955248">
            <w:pPr>
              <w:rPr>
                <w:b/>
                <w:sz w:val="22"/>
                <w:szCs w:val="22"/>
              </w:rPr>
            </w:pPr>
          </w:p>
          <w:p w:rsidR="00FA0D3F" w:rsidRPr="00155563" w:rsidRDefault="00FA0D3F" w:rsidP="00955248">
            <w:pPr>
              <w:rPr>
                <w:sz w:val="22"/>
                <w:szCs w:val="22"/>
              </w:rPr>
            </w:pPr>
          </w:p>
          <w:p w:rsidR="00FA0D3F" w:rsidRPr="00155563" w:rsidRDefault="00FA0D3F" w:rsidP="00955248">
            <w:pPr>
              <w:rPr>
                <w:sz w:val="22"/>
                <w:szCs w:val="22"/>
                <w:u w:val="single"/>
              </w:rPr>
            </w:pPr>
            <w:r w:rsidRPr="00155563">
              <w:rPr>
                <w:bCs/>
                <w:sz w:val="22"/>
                <w:szCs w:val="22"/>
                <w:u w:val="single"/>
              </w:rPr>
              <w:t xml:space="preserve">Następujące </w:t>
            </w:r>
            <w:proofErr w:type="spellStart"/>
            <w:r w:rsidRPr="00155563">
              <w:rPr>
                <w:bCs/>
                <w:sz w:val="22"/>
                <w:szCs w:val="22"/>
                <w:u w:val="single"/>
              </w:rPr>
              <w:t>loga</w:t>
            </w:r>
            <w:proofErr w:type="spellEnd"/>
            <w:r w:rsidRPr="00155563">
              <w:rPr>
                <w:bCs/>
                <w:sz w:val="22"/>
                <w:szCs w:val="22"/>
                <w:u w:val="single"/>
              </w:rPr>
              <w:t xml:space="preserve"> mają być umieszczone w stopce wkładu papierowego:</w:t>
            </w:r>
          </w:p>
          <w:p w:rsidR="00FA0D3F" w:rsidRPr="00155563" w:rsidRDefault="00FA0D3F" w:rsidP="00955248">
            <w:pPr>
              <w:rPr>
                <w:sz w:val="22"/>
                <w:szCs w:val="22"/>
              </w:rPr>
            </w:pPr>
            <w:r>
              <w:rPr>
                <w:noProof/>
                <w:color w:val="FF0000"/>
                <w:sz w:val="22"/>
                <w:szCs w:val="22"/>
                <w:lang w:eastAsia="pl-PL"/>
              </w:rPr>
              <w:drawing>
                <wp:inline distT="0" distB="0" distL="0" distR="0" wp14:anchorId="22E7009A" wp14:editId="130EDF1A">
                  <wp:extent cx="4142740" cy="715645"/>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2740" cy="715645"/>
                          </a:xfrm>
                          <a:prstGeom prst="rect">
                            <a:avLst/>
                          </a:prstGeom>
                          <a:noFill/>
                          <a:ln>
                            <a:noFill/>
                          </a:ln>
                        </pic:spPr>
                      </pic:pic>
                    </a:graphicData>
                  </a:graphic>
                </wp:inline>
              </w:drawing>
            </w:r>
          </w:p>
          <w:p w:rsidR="00FA0D3F" w:rsidRPr="00155563" w:rsidRDefault="00FA0D3F" w:rsidP="00955248">
            <w:pPr>
              <w:autoSpaceDE w:val="0"/>
              <w:ind w:right="-3"/>
              <w:rPr>
                <w:sz w:val="18"/>
                <w:szCs w:val="18"/>
              </w:rPr>
            </w:pPr>
            <w:r w:rsidRPr="00155563">
              <w:rPr>
                <w:sz w:val="18"/>
                <w:szCs w:val="18"/>
              </w:rPr>
              <w:t xml:space="preserve">Projekt </w:t>
            </w:r>
            <w:r w:rsidRPr="00155563">
              <w:rPr>
                <w:i/>
                <w:sz w:val="18"/>
                <w:szCs w:val="18"/>
              </w:rPr>
              <w:t>„Najlepsze praktyki” w strategicznej transformacji KUL</w:t>
            </w:r>
            <w:r w:rsidRPr="00155563">
              <w:rPr>
                <w:sz w:val="18"/>
                <w:szCs w:val="18"/>
              </w:rPr>
              <w:t xml:space="preserve"> współfinansowany z</w:t>
            </w:r>
            <w:r>
              <w:rPr>
                <w:sz w:val="18"/>
                <w:szCs w:val="18"/>
              </w:rPr>
              <w:t>e środków</w:t>
            </w:r>
            <w:r w:rsidRPr="00155563">
              <w:rPr>
                <w:sz w:val="18"/>
                <w:szCs w:val="18"/>
              </w:rPr>
              <w:t xml:space="preserve"> Uni</w:t>
            </w:r>
            <w:r>
              <w:rPr>
                <w:sz w:val="18"/>
                <w:szCs w:val="18"/>
              </w:rPr>
              <w:t>i</w:t>
            </w:r>
            <w:r w:rsidRPr="00155563">
              <w:rPr>
                <w:sz w:val="18"/>
                <w:szCs w:val="18"/>
              </w:rPr>
              <w:t xml:space="preserve"> Europejsk</w:t>
            </w:r>
            <w:r>
              <w:rPr>
                <w:sz w:val="18"/>
                <w:szCs w:val="18"/>
              </w:rPr>
              <w:t>iej</w:t>
            </w:r>
          </w:p>
          <w:p w:rsidR="00FA0D3F" w:rsidRPr="00155563" w:rsidRDefault="00FA0D3F" w:rsidP="00955248">
            <w:pPr>
              <w:jc w:val="center"/>
              <w:rPr>
                <w:sz w:val="18"/>
                <w:szCs w:val="18"/>
              </w:rPr>
            </w:pPr>
            <w:r w:rsidRPr="00155563">
              <w:rPr>
                <w:sz w:val="18"/>
                <w:szCs w:val="18"/>
              </w:rPr>
              <w:t>w ramach Europejskiego Funduszu Społecznego</w:t>
            </w:r>
          </w:p>
          <w:p w:rsidR="00FA0D3F" w:rsidRPr="00155563" w:rsidRDefault="00FA0D3F" w:rsidP="00955248">
            <w:pPr>
              <w:rPr>
                <w:sz w:val="18"/>
                <w:szCs w:val="18"/>
              </w:rPr>
            </w:pPr>
          </w:p>
          <w:p w:rsidR="00FA0D3F" w:rsidRPr="00155563" w:rsidRDefault="00FA0D3F" w:rsidP="00955248">
            <w:pPr>
              <w:rPr>
                <w:sz w:val="22"/>
                <w:szCs w:val="22"/>
              </w:rPr>
            </w:pPr>
          </w:p>
        </w:tc>
        <w:tc>
          <w:tcPr>
            <w:tcW w:w="3685" w:type="dxa"/>
            <w:tcBorders>
              <w:bottom w:val="single" w:sz="4" w:space="0" w:color="auto"/>
            </w:tcBorders>
            <w:shd w:val="clear" w:color="auto" w:fill="FFFFFF"/>
          </w:tcPr>
          <w:p w:rsidR="00FA0D3F" w:rsidRPr="00155563" w:rsidRDefault="00FA0D3F" w:rsidP="00955248">
            <w:pPr>
              <w:rPr>
                <w:sz w:val="22"/>
                <w:szCs w:val="22"/>
              </w:rPr>
            </w:pPr>
          </w:p>
        </w:tc>
      </w:tr>
      <w:tr w:rsidR="00FA0D3F" w:rsidTr="00955248">
        <w:tc>
          <w:tcPr>
            <w:tcW w:w="15168" w:type="dxa"/>
            <w:gridSpan w:val="5"/>
            <w:shd w:val="clear" w:color="auto" w:fill="D9D9D9"/>
          </w:tcPr>
          <w:p w:rsidR="00FA0D3F" w:rsidRPr="00155563" w:rsidRDefault="00FA0D3F" w:rsidP="00955248">
            <w:pPr>
              <w:jc w:val="center"/>
              <w:rPr>
                <w:b/>
                <w:sz w:val="22"/>
                <w:szCs w:val="22"/>
              </w:rPr>
            </w:pPr>
            <w:r w:rsidRPr="00155563">
              <w:rPr>
                <w:b/>
                <w:sz w:val="22"/>
                <w:szCs w:val="22"/>
              </w:rPr>
              <w:lastRenderedPageBreak/>
              <w:t>Długopis z grawerem – 60 szt.</w:t>
            </w:r>
          </w:p>
        </w:tc>
      </w:tr>
      <w:tr w:rsidR="00FA0D3F" w:rsidTr="00955248">
        <w:tc>
          <w:tcPr>
            <w:tcW w:w="568" w:type="dxa"/>
            <w:tcBorders>
              <w:bottom w:val="single" w:sz="4" w:space="0" w:color="auto"/>
            </w:tcBorders>
            <w:shd w:val="clear" w:color="auto" w:fill="FFFFFF"/>
          </w:tcPr>
          <w:p w:rsidR="00FA0D3F" w:rsidRPr="00155563" w:rsidRDefault="00FA0D3F" w:rsidP="00955248">
            <w:pPr>
              <w:jc w:val="center"/>
              <w:rPr>
                <w:rFonts w:ascii="Cambria" w:hAnsi="Cambria"/>
                <w:sz w:val="20"/>
                <w:szCs w:val="20"/>
              </w:rPr>
            </w:pPr>
            <w:r w:rsidRPr="00155563">
              <w:rPr>
                <w:rFonts w:ascii="Cambria" w:hAnsi="Cambria"/>
                <w:sz w:val="20"/>
                <w:szCs w:val="20"/>
              </w:rPr>
              <w:t>2</w:t>
            </w:r>
          </w:p>
        </w:tc>
        <w:tc>
          <w:tcPr>
            <w:tcW w:w="2268" w:type="dxa"/>
            <w:tcBorders>
              <w:bottom w:val="single" w:sz="4" w:space="0" w:color="auto"/>
            </w:tcBorders>
            <w:shd w:val="clear" w:color="auto" w:fill="FFFFFF"/>
          </w:tcPr>
          <w:p w:rsidR="00FA0D3F" w:rsidRPr="00155563" w:rsidRDefault="00FA0D3F" w:rsidP="00955248">
            <w:pPr>
              <w:rPr>
                <w:sz w:val="22"/>
                <w:szCs w:val="22"/>
              </w:rPr>
            </w:pPr>
            <w:r w:rsidRPr="00155563">
              <w:rPr>
                <w:sz w:val="22"/>
                <w:szCs w:val="22"/>
              </w:rPr>
              <w:t xml:space="preserve">-długopis typu </w:t>
            </w:r>
            <w:proofErr w:type="spellStart"/>
            <w:r w:rsidRPr="00155563">
              <w:rPr>
                <w:sz w:val="22"/>
                <w:szCs w:val="22"/>
              </w:rPr>
              <w:t>Cosmo</w:t>
            </w:r>
            <w:proofErr w:type="spellEnd"/>
            <w:r w:rsidRPr="00155563">
              <w:rPr>
                <w:sz w:val="22"/>
                <w:szCs w:val="22"/>
              </w:rPr>
              <w:t xml:space="preserve"> z grawerem,</w:t>
            </w:r>
          </w:p>
          <w:p w:rsidR="00FA0D3F" w:rsidRPr="00155563" w:rsidRDefault="00FA0D3F" w:rsidP="00955248">
            <w:pPr>
              <w:rPr>
                <w:sz w:val="22"/>
                <w:szCs w:val="22"/>
              </w:rPr>
            </w:pPr>
            <w:r w:rsidRPr="00155563">
              <w:rPr>
                <w:sz w:val="22"/>
                <w:szCs w:val="22"/>
              </w:rPr>
              <w:t>-materiał: metal powlekany, długopis solidny i trwały w użytkowaniu,</w:t>
            </w:r>
          </w:p>
          <w:p w:rsidR="00FA0D3F" w:rsidRPr="00155563" w:rsidRDefault="00FA0D3F" w:rsidP="00955248">
            <w:pPr>
              <w:rPr>
                <w:sz w:val="22"/>
                <w:szCs w:val="22"/>
              </w:rPr>
            </w:pPr>
            <w:r w:rsidRPr="00155563">
              <w:rPr>
                <w:sz w:val="22"/>
                <w:szCs w:val="22"/>
              </w:rPr>
              <w:t>-wykończenie: długopis automatyczny, odkręcana końcówka dolna, podwójne pierścienie w dolnej części długopisu, klips i uchwyt mocujący, przycisk; duży, wymienny wkład cienko piszący w kolorze niebieskim, mechanizm przyciskany,</w:t>
            </w:r>
          </w:p>
          <w:p w:rsidR="00FA0D3F" w:rsidRPr="00155563" w:rsidRDefault="00FA0D3F" w:rsidP="00955248">
            <w:pPr>
              <w:rPr>
                <w:sz w:val="22"/>
                <w:szCs w:val="22"/>
              </w:rPr>
            </w:pPr>
            <w:r w:rsidRPr="00155563">
              <w:rPr>
                <w:sz w:val="22"/>
                <w:szCs w:val="22"/>
              </w:rPr>
              <w:t xml:space="preserve">-kolor: korpus pomarańczowy, przycisk w kolorze srebrnym; dodatki: klips i uchwyt </w:t>
            </w:r>
            <w:r w:rsidRPr="00155563">
              <w:rPr>
                <w:sz w:val="22"/>
                <w:szCs w:val="22"/>
              </w:rPr>
              <w:lastRenderedPageBreak/>
              <w:t>mocujący, końcówka dolna oraz dwa pierścienie w dolnej części długopisu w kolorze srebrnym,</w:t>
            </w:r>
          </w:p>
          <w:p w:rsidR="00FA0D3F" w:rsidRPr="00155563" w:rsidRDefault="00FA0D3F" w:rsidP="00955248">
            <w:pPr>
              <w:rPr>
                <w:sz w:val="22"/>
                <w:szCs w:val="22"/>
              </w:rPr>
            </w:pPr>
            <w:r w:rsidRPr="00292316">
              <w:rPr>
                <w:sz w:val="22"/>
                <w:szCs w:val="22"/>
              </w:rPr>
              <w:t xml:space="preserve">-rozmiar: 140x14x14 </w:t>
            </w:r>
            <w:r>
              <w:rPr>
                <w:sz w:val="22"/>
                <w:szCs w:val="22"/>
              </w:rPr>
              <w:t>mm (+/-5%)</w:t>
            </w:r>
            <w:r w:rsidRPr="00292316">
              <w:rPr>
                <w:sz w:val="22"/>
                <w:szCs w:val="22"/>
              </w:rPr>
              <w:t>,</w:t>
            </w:r>
            <w:r>
              <w:rPr>
                <w:sz w:val="22"/>
                <w:szCs w:val="22"/>
              </w:rPr>
              <w:t xml:space="preserve">   </w:t>
            </w:r>
          </w:p>
          <w:p w:rsidR="00FA0D3F" w:rsidRPr="00155563" w:rsidRDefault="00FA0D3F" w:rsidP="00955248">
            <w:pPr>
              <w:rPr>
                <w:sz w:val="22"/>
                <w:szCs w:val="22"/>
              </w:rPr>
            </w:pPr>
            <w:r w:rsidRPr="00155563">
              <w:rPr>
                <w:sz w:val="22"/>
                <w:szCs w:val="22"/>
              </w:rPr>
              <w:t>-waga: ok. 10g,</w:t>
            </w:r>
          </w:p>
          <w:p w:rsidR="00FA0D3F" w:rsidRPr="00155563" w:rsidRDefault="00FA0D3F" w:rsidP="00955248">
            <w:pPr>
              <w:rPr>
                <w:sz w:val="22"/>
                <w:szCs w:val="22"/>
              </w:rPr>
            </w:pPr>
            <w:r w:rsidRPr="00155563">
              <w:rPr>
                <w:sz w:val="22"/>
                <w:szCs w:val="22"/>
              </w:rPr>
              <w:t xml:space="preserve">-nadruk: 1+0 po obu stronach długopisu: na jednej stronie nadruk </w:t>
            </w:r>
            <w:r>
              <w:rPr>
                <w:sz w:val="22"/>
                <w:szCs w:val="22"/>
              </w:rPr>
              <w:t xml:space="preserve"> </w:t>
            </w:r>
            <w:r w:rsidRPr="00155563">
              <w:rPr>
                <w:sz w:val="22"/>
                <w:szCs w:val="22"/>
              </w:rPr>
              <w:t xml:space="preserve">2 logotypów wg wzorów ustalonych przez Zamawiającego; na drugiej stronie nadruk 1 logotypu i adres strony internetowej, znakowanie po akceptacji Zamawiającego metodą grawerki laserowej; max rozmiar znakowania na korpusie:65x6mm. </w:t>
            </w:r>
          </w:p>
          <w:p w:rsidR="00FA0D3F" w:rsidRPr="00155563" w:rsidRDefault="00FA0D3F" w:rsidP="00955248">
            <w:pPr>
              <w:rPr>
                <w:sz w:val="22"/>
                <w:szCs w:val="22"/>
              </w:rPr>
            </w:pPr>
            <w:r w:rsidRPr="00155563">
              <w:rPr>
                <w:sz w:val="22"/>
                <w:szCs w:val="22"/>
              </w:rPr>
              <w:t>Wykonawca rozmieści wyżej wymienione elementy według wzoru przedstawionego przez Zamawiającego.</w:t>
            </w:r>
          </w:p>
          <w:p w:rsidR="00FA0D3F" w:rsidRPr="00155563" w:rsidRDefault="00FA0D3F" w:rsidP="00955248">
            <w:pPr>
              <w:rPr>
                <w:sz w:val="22"/>
                <w:szCs w:val="22"/>
              </w:rPr>
            </w:pPr>
            <w:r w:rsidRPr="00155563">
              <w:rPr>
                <w:sz w:val="22"/>
                <w:szCs w:val="22"/>
              </w:rPr>
              <w:t xml:space="preserve">Długopis powinien mieć lekko działający automat wciskania i </w:t>
            </w:r>
            <w:r w:rsidRPr="00155563">
              <w:rPr>
                <w:sz w:val="22"/>
                <w:szCs w:val="22"/>
              </w:rPr>
              <w:lastRenderedPageBreak/>
              <w:t>wyciskania, dokładnie dopasowane części oraz charakteryzować się jednorodnością zastosowanych materiałów i estetyką wykonania. Brak ostrych krawędzi.</w:t>
            </w:r>
            <w:r>
              <w:rPr>
                <w:sz w:val="22"/>
                <w:szCs w:val="22"/>
              </w:rPr>
              <w:t xml:space="preserve"> W przypadku występowania kilku modeli produktów spełniających wymagania w opisie przedmiotu zamówienia Wykonawca przedstawi Zamawiającemu do wyboru min. 2 propozycje oferowanego produktu w tej samej cenie. Propozycje te mają być dołączone do oferty w formie graficznej.</w:t>
            </w:r>
          </w:p>
        </w:tc>
        <w:tc>
          <w:tcPr>
            <w:tcW w:w="8647" w:type="dxa"/>
            <w:gridSpan w:val="2"/>
            <w:tcBorders>
              <w:bottom w:val="single" w:sz="4" w:space="0" w:color="auto"/>
            </w:tcBorders>
            <w:shd w:val="clear" w:color="auto" w:fill="FFFFFF"/>
          </w:tcPr>
          <w:p w:rsidR="00FA0D3F" w:rsidRPr="00155563" w:rsidRDefault="00FA0D3F" w:rsidP="00955248">
            <w:pPr>
              <w:rPr>
                <w:color w:val="00B050"/>
              </w:rPr>
            </w:pPr>
            <w:r w:rsidRPr="00155563">
              <w:rPr>
                <w:color w:val="00B050"/>
              </w:rPr>
              <w:lastRenderedPageBreak/>
              <w:t>Poniżej przedstawiono logotypy do zamieszczenia na długopisach:</w:t>
            </w:r>
          </w:p>
          <w:p w:rsidR="00FA0D3F" w:rsidRPr="00155563" w:rsidRDefault="00FA0D3F" w:rsidP="00955248">
            <w:pPr>
              <w:autoSpaceDE w:val="0"/>
              <w:autoSpaceDN w:val="0"/>
              <w:adjustRightInd w:val="0"/>
              <w:rPr>
                <w:bCs/>
                <w:color w:val="000000"/>
                <w:sz w:val="22"/>
                <w:szCs w:val="22"/>
                <w:u w:val="single"/>
              </w:rPr>
            </w:pPr>
            <w:r w:rsidRPr="00155563">
              <w:rPr>
                <w:bCs/>
                <w:color w:val="000000"/>
                <w:sz w:val="22"/>
                <w:szCs w:val="22"/>
                <w:u w:val="single"/>
              </w:rPr>
              <w:t xml:space="preserve">Na jednej ze stron długopisu </w:t>
            </w:r>
            <w:proofErr w:type="spellStart"/>
            <w:r w:rsidRPr="00155563">
              <w:rPr>
                <w:bCs/>
                <w:color w:val="000000"/>
                <w:sz w:val="22"/>
                <w:szCs w:val="22"/>
                <w:u w:val="single"/>
              </w:rPr>
              <w:t>loga</w:t>
            </w:r>
            <w:proofErr w:type="spellEnd"/>
            <w:r w:rsidRPr="00155563">
              <w:rPr>
                <w:bCs/>
                <w:color w:val="000000"/>
                <w:sz w:val="22"/>
                <w:szCs w:val="22"/>
                <w:u w:val="single"/>
              </w:rPr>
              <w:t xml:space="preserve"> Kapitału Ludzkiego i Unii Europejskiej: </w:t>
            </w:r>
          </w:p>
          <w:p w:rsidR="00FA0D3F" w:rsidRPr="00155563" w:rsidRDefault="00FA0D3F" w:rsidP="00955248">
            <w:pPr>
              <w:autoSpaceDE w:val="0"/>
              <w:autoSpaceDN w:val="0"/>
              <w:adjustRightInd w:val="0"/>
              <w:rPr>
                <w:bCs/>
                <w:color w:val="000000"/>
                <w:sz w:val="22"/>
                <w:szCs w:val="22"/>
                <w:u w:val="single"/>
              </w:rPr>
            </w:pPr>
          </w:p>
          <w:p w:rsidR="00FA0D3F" w:rsidRPr="00155563" w:rsidRDefault="00FA0D3F" w:rsidP="00955248">
            <w:pPr>
              <w:autoSpaceDE w:val="0"/>
              <w:autoSpaceDN w:val="0"/>
              <w:adjustRightInd w:val="0"/>
              <w:rPr>
                <w:b/>
                <w:bCs/>
                <w:color w:val="000000"/>
                <w:sz w:val="22"/>
                <w:szCs w:val="22"/>
              </w:rPr>
            </w:pPr>
          </w:p>
          <w:p w:rsidR="00FA0D3F" w:rsidRPr="00155563" w:rsidRDefault="00FA0D3F" w:rsidP="00955248">
            <w:pPr>
              <w:autoSpaceDE w:val="0"/>
              <w:autoSpaceDN w:val="0"/>
              <w:adjustRightInd w:val="0"/>
              <w:rPr>
                <w:b/>
                <w:bCs/>
                <w:color w:val="000000"/>
                <w:sz w:val="22"/>
                <w:szCs w:val="22"/>
              </w:rPr>
            </w:pPr>
            <w:r>
              <w:rPr>
                <w:b/>
                <w:noProof/>
                <w:color w:val="000000"/>
                <w:sz w:val="20"/>
                <w:szCs w:val="22"/>
                <w:lang w:eastAsia="pl-PL"/>
              </w:rPr>
              <w:drawing>
                <wp:inline distT="0" distB="0" distL="0" distR="0" wp14:anchorId="3C91A30A" wp14:editId="3A28921F">
                  <wp:extent cx="1534795" cy="572770"/>
                  <wp:effectExtent l="0" t="0" r="825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795" cy="572770"/>
                          </a:xfrm>
                          <a:prstGeom prst="rect">
                            <a:avLst/>
                          </a:prstGeom>
                          <a:solidFill>
                            <a:srgbClr val="FFFFFF"/>
                          </a:solidFill>
                          <a:ln>
                            <a:noFill/>
                          </a:ln>
                        </pic:spPr>
                      </pic:pic>
                    </a:graphicData>
                  </a:graphic>
                </wp:inline>
              </w:drawing>
            </w:r>
            <w:r w:rsidRPr="00155563">
              <w:rPr>
                <w:b/>
                <w:bCs/>
                <w:color w:val="000000"/>
                <w:sz w:val="22"/>
                <w:szCs w:val="22"/>
              </w:rPr>
              <w:t xml:space="preserve">                </w:t>
            </w:r>
            <w:r>
              <w:rPr>
                <w:noProof/>
                <w:sz w:val="22"/>
                <w:szCs w:val="22"/>
                <w:lang w:eastAsia="pl-PL"/>
              </w:rPr>
              <w:drawing>
                <wp:inline distT="0" distB="0" distL="0" distR="0" wp14:anchorId="417A80C9" wp14:editId="13AB6A7A">
                  <wp:extent cx="1399540" cy="50863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508635"/>
                          </a:xfrm>
                          <a:prstGeom prst="rect">
                            <a:avLst/>
                          </a:prstGeom>
                          <a:solidFill>
                            <a:srgbClr val="FFFFFF"/>
                          </a:solidFill>
                          <a:ln>
                            <a:noFill/>
                          </a:ln>
                        </pic:spPr>
                      </pic:pic>
                    </a:graphicData>
                  </a:graphic>
                </wp:inline>
              </w:drawing>
            </w:r>
            <w:r w:rsidRPr="00155563">
              <w:rPr>
                <w:b/>
                <w:bCs/>
                <w:color w:val="000000"/>
                <w:sz w:val="22"/>
                <w:szCs w:val="22"/>
              </w:rPr>
              <w:t xml:space="preserve">                                                              </w:t>
            </w:r>
          </w:p>
          <w:p w:rsidR="00FA0D3F" w:rsidRPr="00155563" w:rsidRDefault="00FA0D3F" w:rsidP="00955248">
            <w:pPr>
              <w:autoSpaceDE w:val="0"/>
              <w:autoSpaceDN w:val="0"/>
              <w:adjustRightInd w:val="0"/>
              <w:rPr>
                <w:color w:val="000000"/>
                <w:sz w:val="22"/>
                <w:szCs w:val="22"/>
              </w:rPr>
            </w:pPr>
          </w:p>
          <w:p w:rsidR="00FA0D3F" w:rsidRPr="00155563" w:rsidRDefault="00FA0D3F" w:rsidP="00955248">
            <w:pPr>
              <w:rPr>
                <w:bCs/>
                <w:color w:val="000000"/>
                <w:sz w:val="22"/>
                <w:szCs w:val="22"/>
                <w:u w:val="single"/>
              </w:rPr>
            </w:pPr>
            <w:r w:rsidRPr="00155563">
              <w:rPr>
                <w:bCs/>
                <w:color w:val="000000"/>
                <w:sz w:val="22"/>
                <w:szCs w:val="22"/>
                <w:u w:val="single"/>
              </w:rPr>
              <w:t>Na drugiej stronie długopisu: logo projektu „Najlepsze praktyki” i adres strony www projektu</w:t>
            </w:r>
          </w:p>
          <w:p w:rsidR="00FA0D3F" w:rsidRPr="00155563" w:rsidRDefault="00FA0D3F" w:rsidP="00955248">
            <w:pPr>
              <w:rPr>
                <w:b/>
                <w:bCs/>
                <w:color w:val="000000"/>
                <w:sz w:val="22"/>
                <w:szCs w:val="22"/>
              </w:rPr>
            </w:pPr>
          </w:p>
          <w:tbl>
            <w:tblPr>
              <w:tblW w:w="0" w:type="auto"/>
              <w:jc w:val="center"/>
              <w:tblLayout w:type="fixed"/>
              <w:tblLook w:val="04A0" w:firstRow="1" w:lastRow="0" w:firstColumn="1" w:lastColumn="0" w:noHBand="0" w:noVBand="1"/>
            </w:tblPr>
            <w:tblGrid>
              <w:gridCol w:w="4606"/>
              <w:gridCol w:w="4606"/>
            </w:tblGrid>
            <w:tr w:rsidR="00FA0D3F" w:rsidTr="00955248">
              <w:trPr>
                <w:trHeight w:val="1577"/>
                <w:jc w:val="center"/>
              </w:trPr>
              <w:tc>
                <w:tcPr>
                  <w:tcW w:w="4606" w:type="dxa"/>
                  <w:shd w:val="clear" w:color="auto" w:fill="auto"/>
                </w:tcPr>
                <w:p w:rsidR="00FA0D3F" w:rsidRPr="00155563" w:rsidRDefault="00FA0D3F" w:rsidP="00955248">
                  <w:pPr>
                    <w:jc w:val="center"/>
                    <w:rPr>
                      <w:b/>
                      <w:bCs/>
                      <w:color w:val="000000"/>
                      <w:sz w:val="22"/>
                      <w:szCs w:val="22"/>
                    </w:rPr>
                  </w:pPr>
                  <w:r>
                    <w:rPr>
                      <w:noProof/>
                      <w:sz w:val="22"/>
                      <w:szCs w:val="22"/>
                      <w:lang w:eastAsia="pl-PL"/>
                    </w:rPr>
                    <w:drawing>
                      <wp:inline distT="0" distB="0" distL="0" distR="0" wp14:anchorId="32207A6D" wp14:editId="2305729A">
                        <wp:extent cx="1081405" cy="826770"/>
                        <wp:effectExtent l="0" t="0" r="4445" b="0"/>
                        <wp:docPr id="6" name="Obraz 6" descr="najlep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najlepsz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1405" cy="826770"/>
                                </a:xfrm>
                                <a:prstGeom prst="rect">
                                  <a:avLst/>
                                </a:prstGeom>
                                <a:noFill/>
                                <a:ln>
                                  <a:noFill/>
                                </a:ln>
                              </pic:spPr>
                            </pic:pic>
                          </a:graphicData>
                        </a:graphic>
                      </wp:inline>
                    </w:drawing>
                  </w:r>
                </w:p>
              </w:tc>
              <w:tc>
                <w:tcPr>
                  <w:tcW w:w="4606" w:type="dxa"/>
                  <w:shd w:val="clear" w:color="auto" w:fill="auto"/>
                </w:tcPr>
                <w:p w:rsidR="00FA0D3F" w:rsidRPr="00155563" w:rsidRDefault="00FA0D3F" w:rsidP="00955248">
                  <w:pPr>
                    <w:rPr>
                      <w:b/>
                      <w:sz w:val="22"/>
                      <w:szCs w:val="22"/>
                    </w:rPr>
                  </w:pPr>
                  <w:r w:rsidRPr="00155563">
                    <w:rPr>
                      <w:b/>
                      <w:sz w:val="22"/>
                      <w:szCs w:val="22"/>
                    </w:rPr>
                    <w:t xml:space="preserve">        </w:t>
                  </w:r>
                </w:p>
                <w:p w:rsidR="00FA0D3F" w:rsidRPr="00155563" w:rsidRDefault="00FA0D3F" w:rsidP="00955248">
                  <w:pPr>
                    <w:rPr>
                      <w:b/>
                      <w:sz w:val="22"/>
                      <w:szCs w:val="22"/>
                    </w:rPr>
                  </w:pPr>
                </w:p>
                <w:p w:rsidR="00FA0D3F" w:rsidRPr="00155563" w:rsidRDefault="00FA0D3F" w:rsidP="00955248">
                  <w:pPr>
                    <w:jc w:val="center"/>
                    <w:rPr>
                      <w:b/>
                      <w:sz w:val="22"/>
                      <w:szCs w:val="22"/>
                    </w:rPr>
                  </w:pPr>
                  <w:r w:rsidRPr="00155563">
                    <w:rPr>
                      <w:b/>
                      <w:sz w:val="22"/>
                      <w:szCs w:val="22"/>
                    </w:rPr>
                    <w:t>www.najlepszepraktyki.ue</w:t>
                  </w:r>
                </w:p>
              </w:tc>
            </w:tr>
          </w:tbl>
          <w:p w:rsidR="00FA0D3F" w:rsidRPr="00155563" w:rsidRDefault="00FA0D3F" w:rsidP="00955248">
            <w:pPr>
              <w:rPr>
                <w:b/>
                <w:sz w:val="28"/>
                <w:szCs w:val="28"/>
              </w:rPr>
            </w:pPr>
          </w:p>
        </w:tc>
        <w:tc>
          <w:tcPr>
            <w:tcW w:w="3685" w:type="dxa"/>
            <w:tcBorders>
              <w:bottom w:val="single" w:sz="4" w:space="0" w:color="auto"/>
            </w:tcBorders>
            <w:shd w:val="clear" w:color="auto" w:fill="FFFFFF"/>
          </w:tcPr>
          <w:p w:rsidR="00FA0D3F" w:rsidRPr="00155563" w:rsidRDefault="00FA0D3F" w:rsidP="00955248">
            <w:pPr>
              <w:rPr>
                <w:sz w:val="22"/>
                <w:szCs w:val="22"/>
              </w:rPr>
            </w:pPr>
          </w:p>
        </w:tc>
      </w:tr>
      <w:tr w:rsidR="00FA0D3F" w:rsidTr="00955248">
        <w:tc>
          <w:tcPr>
            <w:tcW w:w="15168" w:type="dxa"/>
            <w:gridSpan w:val="5"/>
            <w:shd w:val="clear" w:color="auto" w:fill="D9D9D9"/>
          </w:tcPr>
          <w:p w:rsidR="00FA0D3F" w:rsidRPr="00155563" w:rsidRDefault="00FA0D3F" w:rsidP="00955248">
            <w:pPr>
              <w:jc w:val="center"/>
              <w:rPr>
                <w:b/>
                <w:sz w:val="22"/>
                <w:szCs w:val="22"/>
              </w:rPr>
            </w:pPr>
            <w:proofErr w:type="spellStart"/>
            <w:r w:rsidRPr="00155563">
              <w:rPr>
                <w:b/>
                <w:sz w:val="22"/>
                <w:szCs w:val="22"/>
              </w:rPr>
              <w:lastRenderedPageBreak/>
              <w:t>Pendrive</w:t>
            </w:r>
            <w:proofErr w:type="spellEnd"/>
            <w:r w:rsidRPr="00155563">
              <w:rPr>
                <w:b/>
                <w:sz w:val="22"/>
                <w:szCs w:val="22"/>
              </w:rPr>
              <w:t xml:space="preserve"> z logotypami – 60 szt.</w:t>
            </w:r>
          </w:p>
        </w:tc>
      </w:tr>
      <w:tr w:rsidR="00FA0D3F" w:rsidTr="00955248">
        <w:tc>
          <w:tcPr>
            <w:tcW w:w="568" w:type="dxa"/>
            <w:tcBorders>
              <w:bottom w:val="single" w:sz="4" w:space="0" w:color="auto"/>
            </w:tcBorders>
            <w:shd w:val="clear" w:color="auto" w:fill="FFFFFF"/>
          </w:tcPr>
          <w:p w:rsidR="00FA0D3F" w:rsidRPr="00155563" w:rsidRDefault="00FA0D3F" w:rsidP="00955248">
            <w:pPr>
              <w:jc w:val="center"/>
              <w:rPr>
                <w:rFonts w:ascii="Cambria" w:hAnsi="Cambria"/>
                <w:sz w:val="20"/>
                <w:szCs w:val="20"/>
              </w:rPr>
            </w:pPr>
            <w:r w:rsidRPr="00155563">
              <w:rPr>
                <w:rFonts w:ascii="Cambria" w:hAnsi="Cambria"/>
                <w:sz w:val="20"/>
                <w:szCs w:val="20"/>
              </w:rPr>
              <w:t>3</w:t>
            </w:r>
          </w:p>
        </w:tc>
        <w:tc>
          <w:tcPr>
            <w:tcW w:w="2268" w:type="dxa"/>
            <w:tcBorders>
              <w:bottom w:val="single" w:sz="4" w:space="0" w:color="auto"/>
            </w:tcBorders>
            <w:shd w:val="clear" w:color="auto" w:fill="FFFFFF"/>
          </w:tcPr>
          <w:p w:rsidR="00FA0D3F" w:rsidRPr="00155563" w:rsidRDefault="00FA0D3F" w:rsidP="00955248">
            <w:pPr>
              <w:rPr>
                <w:sz w:val="22"/>
                <w:szCs w:val="22"/>
              </w:rPr>
            </w:pPr>
            <w:r w:rsidRPr="00155563">
              <w:rPr>
                <w:sz w:val="22"/>
                <w:szCs w:val="22"/>
              </w:rPr>
              <w:t xml:space="preserve">- typu SLIDE, nie zakrywane złącze USB, złącze USB jest wysuwane - nie dopuszcza innego kształtu </w:t>
            </w:r>
            <w:proofErr w:type="spellStart"/>
            <w:r w:rsidRPr="00155563">
              <w:rPr>
                <w:sz w:val="22"/>
                <w:szCs w:val="22"/>
              </w:rPr>
              <w:t>pendrive</w:t>
            </w:r>
            <w:proofErr w:type="spellEnd"/>
            <w:r w:rsidRPr="00155563">
              <w:rPr>
                <w:sz w:val="22"/>
                <w:szCs w:val="22"/>
              </w:rPr>
              <w:t>,</w:t>
            </w:r>
          </w:p>
          <w:p w:rsidR="00FA0D3F" w:rsidRPr="00155563" w:rsidRDefault="00FA0D3F" w:rsidP="00955248">
            <w:pPr>
              <w:rPr>
                <w:sz w:val="22"/>
                <w:szCs w:val="22"/>
              </w:rPr>
            </w:pPr>
            <w:r w:rsidRPr="00155563">
              <w:rPr>
                <w:sz w:val="22"/>
                <w:szCs w:val="22"/>
              </w:rPr>
              <w:t xml:space="preserve">- 4 GB, </w:t>
            </w:r>
          </w:p>
          <w:p w:rsidR="00FA0D3F" w:rsidRPr="00155563" w:rsidRDefault="00FA0D3F" w:rsidP="00955248">
            <w:pPr>
              <w:rPr>
                <w:sz w:val="22"/>
                <w:szCs w:val="22"/>
              </w:rPr>
            </w:pPr>
            <w:r w:rsidRPr="00155563">
              <w:rPr>
                <w:sz w:val="22"/>
                <w:szCs w:val="22"/>
              </w:rPr>
              <w:lastRenderedPageBreak/>
              <w:t>- pamięć Flash typu USB 2.0,</w:t>
            </w:r>
          </w:p>
          <w:p w:rsidR="00FA0D3F" w:rsidRPr="00155563" w:rsidRDefault="00FA0D3F" w:rsidP="00955248">
            <w:pPr>
              <w:rPr>
                <w:sz w:val="22"/>
                <w:szCs w:val="22"/>
              </w:rPr>
            </w:pPr>
            <w:r w:rsidRPr="00155563">
              <w:rPr>
                <w:sz w:val="22"/>
                <w:szCs w:val="22"/>
              </w:rPr>
              <w:t xml:space="preserve">- szybkość zapisu: 4 </w:t>
            </w:r>
            <w:proofErr w:type="spellStart"/>
            <w:r w:rsidRPr="00155563">
              <w:rPr>
                <w:sz w:val="22"/>
                <w:szCs w:val="22"/>
              </w:rPr>
              <w:t>mb</w:t>
            </w:r>
            <w:proofErr w:type="spellEnd"/>
            <w:r w:rsidRPr="00155563">
              <w:rPr>
                <w:sz w:val="22"/>
                <w:szCs w:val="22"/>
              </w:rPr>
              <w:t>/s,</w:t>
            </w:r>
          </w:p>
          <w:p w:rsidR="00FA0D3F" w:rsidRPr="00155563" w:rsidRDefault="00FA0D3F" w:rsidP="00955248">
            <w:pPr>
              <w:rPr>
                <w:sz w:val="22"/>
                <w:szCs w:val="22"/>
              </w:rPr>
            </w:pPr>
            <w:r w:rsidRPr="00155563">
              <w:rPr>
                <w:sz w:val="22"/>
                <w:szCs w:val="22"/>
              </w:rPr>
              <w:t xml:space="preserve">- szybkość odczytu: 16 </w:t>
            </w:r>
            <w:proofErr w:type="spellStart"/>
            <w:r w:rsidRPr="00155563">
              <w:rPr>
                <w:sz w:val="22"/>
                <w:szCs w:val="22"/>
              </w:rPr>
              <w:t>mb</w:t>
            </w:r>
            <w:proofErr w:type="spellEnd"/>
            <w:r w:rsidRPr="00155563">
              <w:rPr>
                <w:sz w:val="22"/>
                <w:szCs w:val="22"/>
              </w:rPr>
              <w:t>/s,</w:t>
            </w:r>
          </w:p>
          <w:p w:rsidR="00FA0D3F" w:rsidRPr="00155563" w:rsidRDefault="00FA0D3F" w:rsidP="00955248">
            <w:pPr>
              <w:rPr>
                <w:sz w:val="22"/>
                <w:szCs w:val="22"/>
              </w:rPr>
            </w:pPr>
            <w:r w:rsidRPr="00155563">
              <w:rPr>
                <w:sz w:val="22"/>
                <w:szCs w:val="22"/>
              </w:rPr>
              <w:t>- podłączenie do komputera: tak,</w:t>
            </w:r>
          </w:p>
          <w:p w:rsidR="00FA0D3F" w:rsidRPr="00155563" w:rsidRDefault="00FA0D3F" w:rsidP="00955248">
            <w:pPr>
              <w:rPr>
                <w:sz w:val="22"/>
                <w:szCs w:val="22"/>
              </w:rPr>
            </w:pPr>
            <w:r w:rsidRPr="00155563">
              <w:rPr>
                <w:sz w:val="22"/>
                <w:szCs w:val="22"/>
              </w:rPr>
              <w:t xml:space="preserve">- wspierane systemy operacyjne: Windows </w:t>
            </w:r>
            <w:proofErr w:type="spellStart"/>
            <w:r w:rsidRPr="00155563">
              <w:rPr>
                <w:sz w:val="22"/>
                <w:szCs w:val="22"/>
              </w:rPr>
              <w:t>xp</w:t>
            </w:r>
            <w:proofErr w:type="spellEnd"/>
            <w:r w:rsidRPr="00155563">
              <w:rPr>
                <w:sz w:val="22"/>
                <w:szCs w:val="22"/>
              </w:rPr>
              <w:t>, Vista, 7 itd.</w:t>
            </w:r>
          </w:p>
          <w:p w:rsidR="00FA0D3F" w:rsidRPr="00155563" w:rsidRDefault="00FA0D3F" w:rsidP="00955248">
            <w:pPr>
              <w:rPr>
                <w:sz w:val="22"/>
                <w:szCs w:val="22"/>
              </w:rPr>
            </w:pPr>
            <w:r w:rsidRPr="00155563">
              <w:rPr>
                <w:sz w:val="22"/>
                <w:szCs w:val="22"/>
              </w:rPr>
              <w:t>- okres gwarancji: min. 24 miesiące,</w:t>
            </w:r>
          </w:p>
          <w:p w:rsidR="00FA0D3F" w:rsidRPr="00155563" w:rsidRDefault="00FA0D3F" w:rsidP="00955248">
            <w:pPr>
              <w:rPr>
                <w:sz w:val="22"/>
                <w:szCs w:val="22"/>
              </w:rPr>
            </w:pPr>
            <w:r w:rsidRPr="00155563">
              <w:rPr>
                <w:sz w:val="22"/>
                <w:szCs w:val="22"/>
              </w:rPr>
              <w:t>- obudowa: plastikowo-aluminiowa,</w:t>
            </w:r>
          </w:p>
          <w:p w:rsidR="00FA0D3F" w:rsidRPr="00155563" w:rsidRDefault="00FA0D3F" w:rsidP="00955248">
            <w:pPr>
              <w:rPr>
                <w:sz w:val="22"/>
                <w:szCs w:val="22"/>
              </w:rPr>
            </w:pPr>
            <w:r w:rsidRPr="00155563">
              <w:rPr>
                <w:sz w:val="22"/>
                <w:szCs w:val="22"/>
              </w:rPr>
              <w:t>- zawiera oryginalne podzespoły Samsung/</w:t>
            </w:r>
            <w:proofErr w:type="spellStart"/>
            <w:r w:rsidRPr="00155563">
              <w:rPr>
                <w:sz w:val="22"/>
                <w:szCs w:val="22"/>
              </w:rPr>
              <w:t>Hynix</w:t>
            </w:r>
            <w:proofErr w:type="spellEnd"/>
            <w:r w:rsidRPr="00155563">
              <w:rPr>
                <w:sz w:val="22"/>
                <w:szCs w:val="22"/>
              </w:rPr>
              <w:t xml:space="preserve"> oraz posiada bardzo dobre parametry odtwarzania i zapisu - nie dopuszcza się innych podzespołów </w:t>
            </w:r>
            <w:proofErr w:type="spellStart"/>
            <w:r w:rsidRPr="00155563">
              <w:rPr>
                <w:sz w:val="22"/>
                <w:szCs w:val="22"/>
              </w:rPr>
              <w:t>pendrive</w:t>
            </w:r>
            <w:proofErr w:type="spellEnd"/>
            <w:r w:rsidRPr="00155563">
              <w:rPr>
                <w:sz w:val="22"/>
                <w:szCs w:val="22"/>
              </w:rPr>
              <w:t>,</w:t>
            </w:r>
          </w:p>
          <w:p w:rsidR="00FA0D3F" w:rsidRPr="00155563" w:rsidRDefault="00FA0D3F" w:rsidP="00955248">
            <w:pPr>
              <w:rPr>
                <w:sz w:val="22"/>
                <w:szCs w:val="22"/>
              </w:rPr>
            </w:pPr>
            <w:r w:rsidRPr="00155563">
              <w:rPr>
                <w:sz w:val="22"/>
                <w:szCs w:val="22"/>
              </w:rPr>
              <w:t>- wgranie plików do 50mb w cenie,</w:t>
            </w:r>
          </w:p>
          <w:p w:rsidR="00FA0D3F" w:rsidRPr="00155563" w:rsidRDefault="00FA0D3F" w:rsidP="00955248">
            <w:pPr>
              <w:rPr>
                <w:sz w:val="22"/>
                <w:szCs w:val="22"/>
              </w:rPr>
            </w:pPr>
            <w:r w:rsidRPr="00155563">
              <w:rPr>
                <w:sz w:val="22"/>
                <w:szCs w:val="22"/>
              </w:rPr>
              <w:t>- posiada uchwyt na smycz,</w:t>
            </w:r>
          </w:p>
          <w:p w:rsidR="00FA0D3F" w:rsidRPr="00155563" w:rsidRDefault="00FA0D3F" w:rsidP="00955248">
            <w:pPr>
              <w:rPr>
                <w:sz w:val="22"/>
                <w:szCs w:val="22"/>
              </w:rPr>
            </w:pPr>
            <w:r w:rsidRPr="00155563">
              <w:rPr>
                <w:sz w:val="22"/>
                <w:szCs w:val="22"/>
              </w:rPr>
              <w:t>- pudełko i smyczka w cenie,</w:t>
            </w:r>
          </w:p>
          <w:p w:rsidR="00FA0D3F" w:rsidRDefault="00FA0D3F" w:rsidP="00955248">
            <w:pPr>
              <w:rPr>
                <w:sz w:val="22"/>
                <w:szCs w:val="22"/>
              </w:rPr>
            </w:pPr>
            <w:r w:rsidRPr="00155563">
              <w:rPr>
                <w:sz w:val="22"/>
                <w:szCs w:val="22"/>
              </w:rPr>
              <w:t xml:space="preserve">- zawiera znakowanie z informacją o współfinansowaniu oraz niezbędne </w:t>
            </w:r>
            <w:r w:rsidRPr="00155563">
              <w:rPr>
                <w:sz w:val="22"/>
                <w:szCs w:val="22"/>
              </w:rPr>
              <w:lastRenderedPageBreak/>
              <w:t>logotypy UE, treści według wytycznych, znakowanie po akceptacji projektu przez Zamawiającego, znakowanie: 1+0, technika: grawer laserowy</w:t>
            </w:r>
            <w:r>
              <w:rPr>
                <w:sz w:val="22"/>
                <w:szCs w:val="22"/>
              </w:rPr>
              <w:t>. Zamawiający rozmieści wyżej wymienione elementy zgodnie z przedstawionym przez Zamawiającego wzorem.</w:t>
            </w:r>
          </w:p>
          <w:p w:rsidR="00FA0D3F" w:rsidRPr="00155563" w:rsidRDefault="00FA0D3F" w:rsidP="00955248">
            <w:pPr>
              <w:rPr>
                <w:sz w:val="22"/>
                <w:szCs w:val="22"/>
              </w:rPr>
            </w:pPr>
            <w:r>
              <w:rPr>
                <w:sz w:val="22"/>
                <w:szCs w:val="22"/>
              </w:rPr>
              <w:t>W przypadku występowania kilku modeli produktów spełniających wymagania w opisie przedmiotu zamówienia Wykonawca przedstawi Zamawiającemu do wyboru min. 2 propozycje oferowanego produktu w tej samej cenie. Propozycje te mają być dołączone do oferty w formie graficznej.</w:t>
            </w:r>
          </w:p>
        </w:tc>
        <w:tc>
          <w:tcPr>
            <w:tcW w:w="8647" w:type="dxa"/>
            <w:gridSpan w:val="2"/>
            <w:tcBorders>
              <w:bottom w:val="single" w:sz="4" w:space="0" w:color="auto"/>
            </w:tcBorders>
            <w:shd w:val="clear" w:color="auto" w:fill="FFFFFF"/>
          </w:tcPr>
          <w:p w:rsidR="00FA0D3F" w:rsidRPr="00155563" w:rsidRDefault="00FA0D3F" w:rsidP="00955248">
            <w:pPr>
              <w:rPr>
                <w:color w:val="00B050"/>
              </w:rPr>
            </w:pPr>
            <w:r w:rsidRPr="00155563">
              <w:rPr>
                <w:color w:val="00B050"/>
              </w:rPr>
              <w:lastRenderedPageBreak/>
              <w:t xml:space="preserve">Poniżej przedstawiono logotypy do zamieszczenia na </w:t>
            </w:r>
            <w:proofErr w:type="spellStart"/>
            <w:r w:rsidRPr="00155563">
              <w:rPr>
                <w:color w:val="00B050"/>
              </w:rPr>
              <w:t>pendrive’ach</w:t>
            </w:r>
            <w:proofErr w:type="spellEnd"/>
            <w:r w:rsidRPr="00155563">
              <w:rPr>
                <w:color w:val="00B050"/>
              </w:rPr>
              <w:t>:</w:t>
            </w:r>
          </w:p>
          <w:p w:rsidR="00FA0D3F" w:rsidRPr="00155563" w:rsidRDefault="00FA0D3F" w:rsidP="00955248">
            <w:pPr>
              <w:rPr>
                <w:b/>
                <w:sz w:val="28"/>
                <w:szCs w:val="28"/>
              </w:rPr>
            </w:pPr>
          </w:p>
          <w:p w:rsidR="00FA0D3F" w:rsidRPr="00155563" w:rsidRDefault="00FA0D3F" w:rsidP="00955248">
            <w:pPr>
              <w:rPr>
                <w:sz w:val="22"/>
                <w:szCs w:val="22"/>
                <w:u w:val="single"/>
              </w:rPr>
            </w:pPr>
            <w:r w:rsidRPr="00155563">
              <w:rPr>
                <w:sz w:val="22"/>
                <w:szCs w:val="22"/>
                <w:u w:val="single"/>
              </w:rPr>
              <w:t xml:space="preserve">Na jednej ze stron </w:t>
            </w:r>
            <w:proofErr w:type="spellStart"/>
            <w:r w:rsidRPr="00155563">
              <w:rPr>
                <w:sz w:val="22"/>
                <w:szCs w:val="22"/>
                <w:u w:val="single"/>
              </w:rPr>
              <w:t>pendrive’a</w:t>
            </w:r>
            <w:proofErr w:type="spellEnd"/>
            <w:r w:rsidRPr="00155563">
              <w:rPr>
                <w:sz w:val="22"/>
                <w:szCs w:val="22"/>
                <w:u w:val="single"/>
              </w:rPr>
              <w:t xml:space="preserve"> </w:t>
            </w:r>
            <w:proofErr w:type="spellStart"/>
            <w:r w:rsidRPr="00155563">
              <w:rPr>
                <w:sz w:val="22"/>
                <w:szCs w:val="22"/>
                <w:u w:val="single"/>
              </w:rPr>
              <w:t>loga</w:t>
            </w:r>
            <w:proofErr w:type="spellEnd"/>
            <w:r w:rsidRPr="00155563">
              <w:rPr>
                <w:sz w:val="22"/>
                <w:szCs w:val="22"/>
                <w:u w:val="single"/>
              </w:rPr>
              <w:t xml:space="preserve"> Kapitału Ludzkiego i Unii Europejskiej: </w:t>
            </w:r>
          </w:p>
          <w:p w:rsidR="00FA0D3F" w:rsidRPr="00155563" w:rsidRDefault="00FA0D3F" w:rsidP="00955248">
            <w:pPr>
              <w:rPr>
                <w:b/>
                <w:sz w:val="28"/>
                <w:szCs w:val="28"/>
              </w:rPr>
            </w:pPr>
          </w:p>
          <w:p w:rsidR="00FA0D3F" w:rsidRPr="00155563" w:rsidRDefault="00FA0D3F" w:rsidP="00955248">
            <w:pPr>
              <w:rPr>
                <w:b/>
                <w:sz w:val="28"/>
                <w:szCs w:val="28"/>
              </w:rPr>
            </w:pPr>
            <w:r w:rsidRPr="00155563">
              <w:rPr>
                <w:b/>
                <w:sz w:val="28"/>
                <w:szCs w:val="28"/>
              </w:rPr>
              <w:lastRenderedPageBreak/>
              <w:t xml:space="preserve">    </w:t>
            </w:r>
            <w:r>
              <w:rPr>
                <w:b/>
                <w:noProof/>
                <w:color w:val="000000"/>
                <w:sz w:val="20"/>
                <w:szCs w:val="22"/>
                <w:lang w:eastAsia="pl-PL"/>
              </w:rPr>
              <w:drawing>
                <wp:inline distT="0" distB="0" distL="0" distR="0" wp14:anchorId="230A50F8" wp14:editId="5DD0F775">
                  <wp:extent cx="1534795" cy="572770"/>
                  <wp:effectExtent l="0" t="0" r="825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795" cy="572770"/>
                          </a:xfrm>
                          <a:prstGeom prst="rect">
                            <a:avLst/>
                          </a:prstGeom>
                          <a:solidFill>
                            <a:srgbClr val="FFFFFF"/>
                          </a:solidFill>
                          <a:ln>
                            <a:noFill/>
                          </a:ln>
                        </pic:spPr>
                      </pic:pic>
                    </a:graphicData>
                  </a:graphic>
                </wp:inline>
              </w:drawing>
            </w:r>
            <w:r w:rsidRPr="00155563">
              <w:rPr>
                <w:b/>
                <w:sz w:val="28"/>
                <w:szCs w:val="28"/>
              </w:rPr>
              <w:t xml:space="preserve">                                  </w:t>
            </w:r>
            <w:r>
              <w:rPr>
                <w:noProof/>
                <w:sz w:val="22"/>
                <w:szCs w:val="22"/>
                <w:lang w:eastAsia="pl-PL"/>
              </w:rPr>
              <w:drawing>
                <wp:inline distT="0" distB="0" distL="0" distR="0" wp14:anchorId="34B23AA4" wp14:editId="34807813">
                  <wp:extent cx="1399540" cy="50863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508635"/>
                          </a:xfrm>
                          <a:prstGeom prst="rect">
                            <a:avLst/>
                          </a:prstGeom>
                          <a:solidFill>
                            <a:srgbClr val="FFFFFF"/>
                          </a:solidFill>
                          <a:ln>
                            <a:noFill/>
                          </a:ln>
                        </pic:spPr>
                      </pic:pic>
                    </a:graphicData>
                  </a:graphic>
                </wp:inline>
              </w:drawing>
            </w:r>
            <w:r w:rsidRPr="00155563">
              <w:rPr>
                <w:b/>
                <w:sz w:val="28"/>
                <w:szCs w:val="28"/>
              </w:rPr>
              <w:t xml:space="preserve">           </w:t>
            </w:r>
          </w:p>
        </w:tc>
        <w:tc>
          <w:tcPr>
            <w:tcW w:w="3685" w:type="dxa"/>
            <w:tcBorders>
              <w:bottom w:val="single" w:sz="4" w:space="0" w:color="auto"/>
            </w:tcBorders>
            <w:shd w:val="clear" w:color="auto" w:fill="FFFFFF"/>
          </w:tcPr>
          <w:p w:rsidR="00FA0D3F" w:rsidRPr="00155563" w:rsidRDefault="00FA0D3F" w:rsidP="00955248">
            <w:pPr>
              <w:rPr>
                <w:sz w:val="22"/>
                <w:szCs w:val="22"/>
              </w:rPr>
            </w:pPr>
          </w:p>
        </w:tc>
      </w:tr>
      <w:tr w:rsidR="00FA0D3F" w:rsidTr="00955248">
        <w:tc>
          <w:tcPr>
            <w:tcW w:w="15168" w:type="dxa"/>
            <w:gridSpan w:val="5"/>
            <w:shd w:val="clear" w:color="auto" w:fill="D9D9D9"/>
          </w:tcPr>
          <w:p w:rsidR="00FA0D3F" w:rsidRDefault="00FA0D3F" w:rsidP="00955248">
            <w:pPr>
              <w:jc w:val="center"/>
              <w:rPr>
                <w:b/>
                <w:sz w:val="22"/>
                <w:szCs w:val="22"/>
              </w:rPr>
            </w:pPr>
          </w:p>
          <w:p w:rsidR="00FA0D3F" w:rsidRPr="00155563" w:rsidRDefault="00FA0D3F" w:rsidP="00955248">
            <w:pPr>
              <w:jc w:val="center"/>
              <w:rPr>
                <w:b/>
                <w:sz w:val="22"/>
                <w:szCs w:val="22"/>
              </w:rPr>
            </w:pPr>
            <w:r w:rsidRPr="00155563">
              <w:rPr>
                <w:b/>
                <w:sz w:val="22"/>
                <w:szCs w:val="22"/>
              </w:rPr>
              <w:lastRenderedPageBreak/>
              <w:t>Torba na dokumenty z nadrukiem – 60 szt.</w:t>
            </w:r>
          </w:p>
        </w:tc>
      </w:tr>
      <w:tr w:rsidR="00FA0D3F" w:rsidTr="00955248">
        <w:tc>
          <w:tcPr>
            <w:tcW w:w="568" w:type="dxa"/>
            <w:shd w:val="clear" w:color="auto" w:fill="FFFFFF"/>
          </w:tcPr>
          <w:p w:rsidR="00FA0D3F" w:rsidRPr="00155563" w:rsidRDefault="00FA0D3F" w:rsidP="00955248">
            <w:pPr>
              <w:jc w:val="center"/>
              <w:rPr>
                <w:rFonts w:ascii="Cambria" w:hAnsi="Cambria"/>
                <w:sz w:val="20"/>
                <w:szCs w:val="20"/>
              </w:rPr>
            </w:pPr>
            <w:r w:rsidRPr="00155563">
              <w:rPr>
                <w:rFonts w:ascii="Cambria" w:hAnsi="Cambria"/>
                <w:sz w:val="20"/>
                <w:szCs w:val="20"/>
              </w:rPr>
              <w:lastRenderedPageBreak/>
              <w:t>4</w:t>
            </w:r>
          </w:p>
        </w:tc>
        <w:tc>
          <w:tcPr>
            <w:tcW w:w="2268" w:type="dxa"/>
            <w:shd w:val="clear" w:color="auto" w:fill="FFFFFF"/>
          </w:tcPr>
          <w:p w:rsidR="00FA0D3F" w:rsidRPr="00155563" w:rsidRDefault="00FA0D3F" w:rsidP="00955248">
            <w:pPr>
              <w:rPr>
                <w:sz w:val="22"/>
                <w:szCs w:val="22"/>
              </w:rPr>
            </w:pPr>
            <w:r w:rsidRPr="00155563">
              <w:rPr>
                <w:sz w:val="22"/>
                <w:szCs w:val="22"/>
              </w:rPr>
              <w:t>-elegancka torba na dokumenty z główną kieszenią zapinaną na zamek, kieszenią z przodu, kieszonką na telefon komórkowy oraz odpinanym paskiem na ramię, o regulowanej długości,</w:t>
            </w:r>
          </w:p>
          <w:p w:rsidR="00FA0D3F" w:rsidRPr="00155563" w:rsidRDefault="00FA0D3F" w:rsidP="00955248">
            <w:pPr>
              <w:rPr>
                <w:sz w:val="22"/>
                <w:szCs w:val="22"/>
              </w:rPr>
            </w:pPr>
            <w:r w:rsidRPr="00155563">
              <w:rPr>
                <w:sz w:val="22"/>
                <w:szCs w:val="22"/>
              </w:rPr>
              <w:t>-rozmiar: ok. 38 x 9,5 x 28 cm,</w:t>
            </w:r>
          </w:p>
          <w:p w:rsidR="00FA0D3F" w:rsidRPr="00155563" w:rsidRDefault="00FA0D3F" w:rsidP="00955248">
            <w:pPr>
              <w:rPr>
                <w:sz w:val="22"/>
                <w:szCs w:val="22"/>
              </w:rPr>
            </w:pPr>
            <w:r w:rsidRPr="00155563">
              <w:rPr>
                <w:sz w:val="22"/>
                <w:szCs w:val="22"/>
              </w:rPr>
              <w:t>-kolor: czarny/pomarańczowy,</w:t>
            </w:r>
          </w:p>
          <w:p w:rsidR="00FA0D3F" w:rsidRDefault="00FA0D3F" w:rsidP="00955248">
            <w:pPr>
              <w:rPr>
                <w:rFonts w:eastAsia="Calibri"/>
                <w:sz w:val="22"/>
                <w:szCs w:val="22"/>
                <w:lang w:eastAsia="pl-PL"/>
              </w:rPr>
            </w:pPr>
            <w:r w:rsidRPr="00155563">
              <w:rPr>
                <w:sz w:val="22"/>
                <w:szCs w:val="22"/>
              </w:rPr>
              <w:t xml:space="preserve">-zawiera na przedniej stronie nadruk z informacją o współfinansowaniu oraz niezbędne logotypy UE, treści według wytycznych, nadruk po akceptacji projektu  przez Zamawiającego, nadruk: 1+0, max. wielkość nadruku do: 20  x  9 cm, technika nadruku: </w:t>
            </w:r>
            <w:proofErr w:type="spellStart"/>
            <w:r w:rsidRPr="00155563">
              <w:rPr>
                <w:sz w:val="22"/>
                <w:szCs w:val="22"/>
              </w:rPr>
              <w:t>Termotransfer</w:t>
            </w:r>
            <w:proofErr w:type="spellEnd"/>
            <w:r w:rsidRPr="00155563">
              <w:rPr>
                <w:sz w:val="22"/>
                <w:szCs w:val="22"/>
              </w:rPr>
              <w:t>.</w:t>
            </w:r>
            <w:r>
              <w:rPr>
                <w:sz w:val="22"/>
                <w:szCs w:val="22"/>
              </w:rPr>
              <w:t xml:space="preserve"> </w:t>
            </w:r>
            <w:r w:rsidRPr="008018E1">
              <w:rPr>
                <w:rFonts w:eastAsia="Calibri"/>
                <w:sz w:val="22"/>
                <w:szCs w:val="22"/>
                <w:lang w:eastAsia="pl-PL"/>
              </w:rPr>
              <w:t xml:space="preserve">Materiał: między innymi żakard </w:t>
            </w:r>
            <w:r>
              <w:rPr>
                <w:rFonts w:eastAsia="Calibri"/>
                <w:sz w:val="22"/>
                <w:szCs w:val="22"/>
                <w:lang w:eastAsia="pl-PL"/>
              </w:rPr>
              <w:br/>
            </w:r>
            <w:r w:rsidRPr="008018E1">
              <w:rPr>
                <w:rFonts w:eastAsia="Calibri"/>
                <w:sz w:val="22"/>
                <w:szCs w:val="22"/>
                <w:lang w:eastAsia="pl-PL"/>
              </w:rPr>
              <w:t xml:space="preserve">i poliester o wysokiej odporności na ścieranie i rozdarcie, </w:t>
            </w:r>
            <w:r w:rsidRPr="008018E1">
              <w:rPr>
                <w:rFonts w:eastAsia="Calibri"/>
                <w:sz w:val="22"/>
                <w:szCs w:val="22"/>
                <w:lang w:eastAsia="pl-PL"/>
              </w:rPr>
              <w:lastRenderedPageBreak/>
              <w:t xml:space="preserve">wodoodporny dzięki powleczeniu, np. PCV 600D </w:t>
            </w:r>
            <w:proofErr w:type="spellStart"/>
            <w:r w:rsidRPr="008018E1">
              <w:rPr>
                <w:rFonts w:eastAsia="Calibri"/>
                <w:sz w:val="22"/>
                <w:szCs w:val="22"/>
                <w:lang w:eastAsia="pl-PL"/>
              </w:rPr>
              <w:t>Polyester</w:t>
            </w:r>
            <w:proofErr w:type="spellEnd"/>
            <w:r w:rsidRPr="008018E1">
              <w:rPr>
                <w:rFonts w:eastAsia="Calibri"/>
                <w:sz w:val="22"/>
                <w:szCs w:val="22"/>
                <w:lang w:eastAsia="pl-PL"/>
              </w:rPr>
              <w:t xml:space="preserve"> lub materiał o nie gorszych właściwościach estetyczno-użytkowych.</w:t>
            </w:r>
          </w:p>
          <w:p w:rsidR="00FA0D3F" w:rsidRPr="00425338" w:rsidRDefault="00FA0D3F" w:rsidP="00955248">
            <w:pPr>
              <w:rPr>
                <w:color w:val="00B050"/>
                <w:sz w:val="22"/>
                <w:szCs w:val="22"/>
              </w:rPr>
            </w:pPr>
            <w:r>
              <w:rPr>
                <w:sz w:val="22"/>
                <w:szCs w:val="22"/>
              </w:rPr>
              <w:t>W przypadku występowania kilku modeli produktów spełniających wymagania w opisie przedmiotu zamówienia Wykonawca przedstawi Zamawiającemu do wyboru min. 2 propozycje oferowanego produktu w tej samej cenie. Propozycje te maja być dołączone do oferty w formie graficznej.</w:t>
            </w:r>
          </w:p>
          <w:p w:rsidR="00FA0D3F" w:rsidRPr="00155563" w:rsidRDefault="00FA0D3F" w:rsidP="00955248">
            <w:pPr>
              <w:rPr>
                <w:sz w:val="22"/>
                <w:szCs w:val="22"/>
              </w:rPr>
            </w:pPr>
          </w:p>
        </w:tc>
        <w:tc>
          <w:tcPr>
            <w:tcW w:w="8647" w:type="dxa"/>
            <w:gridSpan w:val="2"/>
            <w:shd w:val="clear" w:color="auto" w:fill="FFFFFF"/>
          </w:tcPr>
          <w:p w:rsidR="00FA0D3F" w:rsidRPr="00155563" w:rsidRDefault="00FA0D3F" w:rsidP="00955248">
            <w:pPr>
              <w:rPr>
                <w:color w:val="00B050"/>
              </w:rPr>
            </w:pPr>
            <w:r w:rsidRPr="00155563">
              <w:rPr>
                <w:color w:val="00B050"/>
              </w:rPr>
              <w:lastRenderedPageBreak/>
              <w:t>Poniżej przedstawiono logotypy do zamieszczenia na torbach:</w:t>
            </w:r>
          </w:p>
          <w:p w:rsidR="00FA0D3F" w:rsidRPr="00155563" w:rsidRDefault="00FA0D3F" w:rsidP="00955248">
            <w:pPr>
              <w:rPr>
                <w:b/>
                <w:sz w:val="28"/>
                <w:szCs w:val="28"/>
              </w:rPr>
            </w:pPr>
          </w:p>
          <w:p w:rsidR="00FA0D3F" w:rsidRPr="00155563" w:rsidRDefault="00FA0D3F" w:rsidP="00955248">
            <w:pPr>
              <w:rPr>
                <w:b/>
                <w:sz w:val="22"/>
                <w:szCs w:val="22"/>
              </w:rPr>
            </w:pPr>
            <w:r w:rsidRPr="00155563">
              <w:rPr>
                <w:sz w:val="22"/>
                <w:szCs w:val="22"/>
                <w:u w:val="single"/>
              </w:rPr>
              <w:t xml:space="preserve">Na kieszeni torby </w:t>
            </w:r>
            <w:proofErr w:type="spellStart"/>
            <w:r w:rsidRPr="00155563">
              <w:rPr>
                <w:sz w:val="22"/>
                <w:szCs w:val="22"/>
                <w:u w:val="single"/>
              </w:rPr>
              <w:t>loga</w:t>
            </w:r>
            <w:proofErr w:type="spellEnd"/>
            <w:r w:rsidRPr="00155563">
              <w:rPr>
                <w:sz w:val="22"/>
                <w:szCs w:val="22"/>
                <w:u w:val="single"/>
              </w:rPr>
              <w:t>:</w:t>
            </w:r>
            <w:r w:rsidRPr="00155563">
              <w:rPr>
                <w:b/>
                <w:sz w:val="22"/>
                <w:szCs w:val="22"/>
              </w:rPr>
              <w:t xml:space="preserve"> Projektu „Najlepsze praktyki”,  Kapitału Ludzkiego i Unii Europejskiej: </w:t>
            </w:r>
          </w:p>
          <w:p w:rsidR="00FA0D3F" w:rsidRPr="00155563" w:rsidRDefault="00FA0D3F" w:rsidP="00955248">
            <w:pPr>
              <w:rPr>
                <w:b/>
                <w:sz w:val="28"/>
                <w:szCs w:val="28"/>
              </w:rPr>
            </w:pPr>
            <w:r>
              <w:rPr>
                <w:noProof/>
                <w:sz w:val="22"/>
                <w:szCs w:val="22"/>
                <w:lang w:eastAsia="pl-PL"/>
              </w:rPr>
              <w:drawing>
                <wp:inline distT="0" distB="0" distL="0" distR="0" wp14:anchorId="3F8B4A38" wp14:editId="5DAB0D99">
                  <wp:extent cx="1288415" cy="930275"/>
                  <wp:effectExtent l="0" t="0" r="6985" b="3175"/>
                  <wp:docPr id="3" name="Obraz 3" descr="najlep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najleps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8415" cy="930275"/>
                          </a:xfrm>
                          <a:prstGeom prst="rect">
                            <a:avLst/>
                          </a:prstGeom>
                          <a:noFill/>
                          <a:ln>
                            <a:noFill/>
                          </a:ln>
                        </pic:spPr>
                      </pic:pic>
                    </a:graphicData>
                  </a:graphic>
                </wp:inline>
              </w:drawing>
            </w:r>
          </w:p>
          <w:p w:rsidR="00FA0D3F" w:rsidRPr="00155563" w:rsidRDefault="00FA0D3F" w:rsidP="00955248">
            <w:pPr>
              <w:rPr>
                <w:b/>
                <w:sz w:val="28"/>
                <w:szCs w:val="28"/>
              </w:rPr>
            </w:pPr>
          </w:p>
          <w:p w:rsidR="00FA0D3F" w:rsidRPr="00155563" w:rsidRDefault="00FA0D3F" w:rsidP="00955248">
            <w:pPr>
              <w:rPr>
                <w:b/>
                <w:sz w:val="28"/>
                <w:szCs w:val="28"/>
              </w:rPr>
            </w:pPr>
            <w:r w:rsidRPr="00155563">
              <w:rPr>
                <w:b/>
                <w:sz w:val="28"/>
                <w:szCs w:val="28"/>
              </w:rPr>
              <w:t xml:space="preserve"> </w:t>
            </w:r>
            <w:r>
              <w:rPr>
                <w:b/>
                <w:noProof/>
                <w:color w:val="000000"/>
                <w:sz w:val="20"/>
                <w:szCs w:val="22"/>
                <w:lang w:eastAsia="pl-PL"/>
              </w:rPr>
              <w:drawing>
                <wp:inline distT="0" distB="0" distL="0" distR="0" wp14:anchorId="06359CD3" wp14:editId="51CDEFE4">
                  <wp:extent cx="1534795" cy="572770"/>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795" cy="572770"/>
                          </a:xfrm>
                          <a:prstGeom prst="rect">
                            <a:avLst/>
                          </a:prstGeom>
                          <a:solidFill>
                            <a:srgbClr val="FFFFFF"/>
                          </a:solidFill>
                          <a:ln>
                            <a:noFill/>
                          </a:ln>
                        </pic:spPr>
                      </pic:pic>
                    </a:graphicData>
                  </a:graphic>
                </wp:inline>
              </w:drawing>
            </w:r>
            <w:r w:rsidRPr="00155563">
              <w:rPr>
                <w:b/>
                <w:sz w:val="28"/>
                <w:szCs w:val="28"/>
              </w:rPr>
              <w:t xml:space="preserve">                          </w:t>
            </w:r>
            <w:r>
              <w:rPr>
                <w:noProof/>
                <w:sz w:val="22"/>
                <w:szCs w:val="22"/>
                <w:lang w:eastAsia="pl-PL"/>
              </w:rPr>
              <w:drawing>
                <wp:inline distT="0" distB="0" distL="0" distR="0" wp14:anchorId="6478E23B" wp14:editId="0C8BDA90">
                  <wp:extent cx="1399540" cy="50863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508635"/>
                          </a:xfrm>
                          <a:prstGeom prst="rect">
                            <a:avLst/>
                          </a:prstGeom>
                          <a:solidFill>
                            <a:srgbClr val="FFFFFF"/>
                          </a:solidFill>
                          <a:ln>
                            <a:noFill/>
                          </a:ln>
                        </pic:spPr>
                      </pic:pic>
                    </a:graphicData>
                  </a:graphic>
                </wp:inline>
              </w:drawing>
            </w:r>
          </w:p>
          <w:p w:rsidR="00FA0D3F" w:rsidRPr="00155563" w:rsidRDefault="00FA0D3F" w:rsidP="00955248">
            <w:pPr>
              <w:rPr>
                <w:b/>
                <w:sz w:val="28"/>
                <w:szCs w:val="28"/>
              </w:rPr>
            </w:pPr>
          </w:p>
          <w:p w:rsidR="00FA0D3F" w:rsidRPr="00155563" w:rsidRDefault="00FA0D3F" w:rsidP="00955248">
            <w:pPr>
              <w:rPr>
                <w:b/>
                <w:sz w:val="28"/>
                <w:szCs w:val="28"/>
              </w:rPr>
            </w:pPr>
            <w:r w:rsidRPr="00155563">
              <w:rPr>
                <w:b/>
                <w:sz w:val="28"/>
                <w:szCs w:val="28"/>
              </w:rPr>
              <w:t xml:space="preserve">                                                                          </w:t>
            </w:r>
          </w:p>
          <w:p w:rsidR="00FA0D3F" w:rsidRPr="00155563" w:rsidRDefault="00FA0D3F" w:rsidP="00955248">
            <w:pPr>
              <w:rPr>
                <w:b/>
                <w:sz w:val="22"/>
                <w:szCs w:val="22"/>
              </w:rPr>
            </w:pPr>
            <w:r w:rsidRPr="00155563">
              <w:rPr>
                <w:b/>
                <w:sz w:val="22"/>
                <w:szCs w:val="22"/>
              </w:rPr>
              <w:t>Projekt „Najlepsze praktyki” w strategicznej transformacji KUL współfinansowany z</w:t>
            </w:r>
            <w:r>
              <w:rPr>
                <w:b/>
                <w:sz w:val="22"/>
                <w:szCs w:val="22"/>
              </w:rPr>
              <w:t>e środków Unii</w:t>
            </w:r>
            <w:r w:rsidRPr="00155563">
              <w:rPr>
                <w:b/>
                <w:sz w:val="22"/>
                <w:szCs w:val="22"/>
              </w:rPr>
              <w:t xml:space="preserve"> Europejsk</w:t>
            </w:r>
            <w:r>
              <w:rPr>
                <w:b/>
                <w:sz w:val="22"/>
                <w:szCs w:val="22"/>
              </w:rPr>
              <w:t>iej</w:t>
            </w:r>
            <w:r w:rsidRPr="00155563">
              <w:rPr>
                <w:b/>
                <w:sz w:val="22"/>
                <w:szCs w:val="22"/>
              </w:rPr>
              <w:t xml:space="preserve"> w ramach Europejskiego Funduszu Społecznego</w:t>
            </w:r>
          </w:p>
          <w:p w:rsidR="00FA0D3F" w:rsidRPr="00155563" w:rsidRDefault="00FA0D3F" w:rsidP="00955248">
            <w:pPr>
              <w:rPr>
                <w:b/>
                <w:sz w:val="28"/>
                <w:szCs w:val="28"/>
              </w:rPr>
            </w:pPr>
          </w:p>
        </w:tc>
        <w:tc>
          <w:tcPr>
            <w:tcW w:w="3685" w:type="dxa"/>
            <w:shd w:val="clear" w:color="auto" w:fill="FFFFFF"/>
          </w:tcPr>
          <w:p w:rsidR="00FA0D3F" w:rsidRPr="00155563" w:rsidRDefault="00FA0D3F" w:rsidP="00955248">
            <w:pPr>
              <w:rPr>
                <w:sz w:val="22"/>
                <w:szCs w:val="22"/>
              </w:rPr>
            </w:pPr>
          </w:p>
        </w:tc>
      </w:tr>
    </w:tbl>
    <w:p w:rsidR="00FA0D3F" w:rsidRDefault="00FA0D3F" w:rsidP="00FA0D3F">
      <w:pPr>
        <w:rPr>
          <w:color w:val="FF0000"/>
        </w:rPr>
      </w:pPr>
    </w:p>
    <w:p w:rsidR="00FA0D3F" w:rsidRPr="00987B2F" w:rsidRDefault="00FA0D3F" w:rsidP="00FA0D3F">
      <w:pPr>
        <w:rPr>
          <w:b/>
          <w:color w:val="FF0000"/>
          <w:sz w:val="20"/>
          <w:szCs w:val="20"/>
        </w:rPr>
      </w:pPr>
      <w:r>
        <w:rPr>
          <w:b/>
          <w:color w:val="FF0000"/>
          <w:sz w:val="20"/>
          <w:szCs w:val="20"/>
        </w:rPr>
        <w:t>UWAGA!!!</w:t>
      </w:r>
    </w:p>
    <w:p w:rsidR="00FA0D3F" w:rsidRPr="00024DD3" w:rsidRDefault="00FA0D3F" w:rsidP="00FA0D3F">
      <w:pPr>
        <w:rPr>
          <w:b/>
          <w:color w:val="FF0000"/>
          <w:sz w:val="20"/>
          <w:szCs w:val="20"/>
          <w:u w:val="single"/>
        </w:rPr>
      </w:pPr>
      <w:r w:rsidRPr="00024DD3">
        <w:rPr>
          <w:b/>
          <w:color w:val="FF0000"/>
          <w:sz w:val="20"/>
          <w:szCs w:val="20"/>
          <w:u w:val="single"/>
        </w:rPr>
        <w:t xml:space="preserve">Brak wpisu w kolumnie „Parametry Oferowane przez Wykonawcę” zostanie potraktowany jako niespełnienie wymagań, co będzie skutkowało odrzuceniem oferty. </w:t>
      </w:r>
    </w:p>
    <w:p w:rsidR="00FA0D3F" w:rsidRPr="00EC38FF" w:rsidRDefault="00FA0D3F" w:rsidP="00FA0D3F">
      <w:pPr>
        <w:rPr>
          <w:b/>
          <w:color w:val="FF0000"/>
          <w:sz w:val="20"/>
          <w:szCs w:val="20"/>
        </w:rPr>
      </w:pPr>
      <w:r>
        <w:rPr>
          <w:b/>
          <w:color w:val="FF0000"/>
          <w:sz w:val="20"/>
          <w:szCs w:val="20"/>
        </w:rPr>
        <w:t>Niespełnienie któregoś z niżej</w:t>
      </w:r>
      <w:r w:rsidRPr="00987B2F">
        <w:rPr>
          <w:b/>
          <w:color w:val="FF0000"/>
          <w:sz w:val="20"/>
          <w:szCs w:val="20"/>
        </w:rPr>
        <w:t xml:space="preserve"> podanych wymagań koniecznych spowoduje odrzucenie oferty.</w:t>
      </w:r>
    </w:p>
    <w:p w:rsidR="00FA0D3F" w:rsidRDefault="00FA0D3F" w:rsidP="00FA0D3F">
      <w:pPr>
        <w:pStyle w:val="Nagwek"/>
        <w:tabs>
          <w:tab w:val="clear" w:pos="4536"/>
          <w:tab w:val="clear" w:pos="9072"/>
        </w:tabs>
        <w:ind w:firstLine="709"/>
        <w:jc w:val="both"/>
        <w:rPr>
          <w:rFonts w:ascii="Cambria" w:hAnsi="Cambria" w:cs="Cambria"/>
          <w:sz w:val="18"/>
          <w:szCs w:val="18"/>
        </w:rPr>
      </w:pPr>
    </w:p>
    <w:p w:rsidR="00FA0D3F" w:rsidRPr="007706F2" w:rsidRDefault="00FA0D3F" w:rsidP="00FA0D3F">
      <w:pPr>
        <w:pStyle w:val="Nagwek"/>
        <w:tabs>
          <w:tab w:val="clear" w:pos="4536"/>
          <w:tab w:val="clear" w:pos="9072"/>
        </w:tabs>
        <w:ind w:firstLine="709"/>
        <w:jc w:val="both"/>
        <w:rPr>
          <w:rFonts w:ascii="Cambria" w:hAnsi="Cambria" w:cs="Cambria"/>
          <w:sz w:val="18"/>
          <w:szCs w:val="18"/>
        </w:rPr>
      </w:pPr>
      <w:r w:rsidRPr="007706F2">
        <w:rPr>
          <w:rFonts w:ascii="Cambria" w:hAnsi="Cambria" w:cs="Cambria"/>
          <w:sz w:val="18"/>
          <w:szCs w:val="18"/>
        </w:rPr>
        <w:t>.................................... dnia  ......................... 2013 r.</w:t>
      </w:r>
      <w:r w:rsidRPr="007706F2">
        <w:rPr>
          <w:rFonts w:ascii="Cambria" w:hAnsi="Cambria" w:cs="Cambria"/>
          <w:sz w:val="18"/>
          <w:szCs w:val="18"/>
        </w:rPr>
        <w:tab/>
      </w:r>
      <w:r w:rsidRPr="007706F2">
        <w:rPr>
          <w:rFonts w:ascii="Cambria" w:hAnsi="Cambria" w:cs="Cambria"/>
          <w:sz w:val="18"/>
          <w:szCs w:val="18"/>
        </w:rPr>
        <w:tab/>
      </w:r>
      <w:r w:rsidRPr="007706F2">
        <w:rPr>
          <w:rFonts w:ascii="Cambria" w:hAnsi="Cambria" w:cs="Cambria"/>
          <w:sz w:val="18"/>
          <w:szCs w:val="18"/>
        </w:rPr>
        <w:tab/>
        <w:t>......................................................................</w:t>
      </w:r>
    </w:p>
    <w:p w:rsidR="00FA0D3F" w:rsidRPr="007706F2" w:rsidRDefault="00FA0D3F" w:rsidP="00FA0D3F">
      <w:pPr>
        <w:pStyle w:val="Nagwek"/>
        <w:tabs>
          <w:tab w:val="clear" w:pos="4536"/>
          <w:tab w:val="clear" w:pos="9072"/>
        </w:tabs>
        <w:ind w:left="5664" w:firstLine="708"/>
        <w:jc w:val="both"/>
        <w:rPr>
          <w:rFonts w:ascii="Cambria" w:hAnsi="Cambria" w:cs="Cambria"/>
          <w:sz w:val="18"/>
          <w:szCs w:val="18"/>
        </w:rPr>
      </w:pPr>
      <w:r w:rsidRPr="007706F2">
        <w:rPr>
          <w:rFonts w:ascii="Cambria" w:hAnsi="Cambria" w:cs="Cambria"/>
          <w:sz w:val="18"/>
          <w:szCs w:val="18"/>
        </w:rPr>
        <w:t xml:space="preserve">Podpis i pieczęć osoby/osób </w:t>
      </w:r>
    </w:p>
    <w:p w:rsidR="00FA0D3F" w:rsidRPr="007706F2" w:rsidRDefault="00FA0D3F" w:rsidP="00FA0D3F">
      <w:pPr>
        <w:pStyle w:val="Nagwek"/>
        <w:tabs>
          <w:tab w:val="clear" w:pos="4536"/>
          <w:tab w:val="clear" w:pos="9072"/>
        </w:tabs>
        <w:ind w:left="4956" w:firstLine="708"/>
        <w:jc w:val="both"/>
        <w:rPr>
          <w:rFonts w:ascii="Cambria" w:hAnsi="Cambria" w:cs="Cambria"/>
          <w:sz w:val="18"/>
          <w:szCs w:val="18"/>
        </w:rPr>
      </w:pPr>
      <w:r w:rsidRPr="007706F2">
        <w:rPr>
          <w:rFonts w:ascii="Cambria" w:hAnsi="Cambria" w:cs="Cambria"/>
          <w:sz w:val="18"/>
          <w:szCs w:val="18"/>
        </w:rPr>
        <w:t xml:space="preserve">upoważnionych do reprezentowania Wykonawcy </w:t>
      </w:r>
    </w:p>
    <w:p w:rsidR="00FA0D3F" w:rsidRDefault="00FA0D3F" w:rsidP="00FA0D3F">
      <w:pPr>
        <w:spacing w:before="240" w:line="100" w:lineRule="atLeast"/>
        <w:jc w:val="both"/>
        <w:rPr>
          <w:rFonts w:ascii="Cambria" w:hAnsi="Cambria" w:cs="Cambria"/>
          <w:color w:val="0070C0"/>
        </w:rPr>
        <w:sectPr w:rsidR="00FA0D3F" w:rsidSect="007B12FD">
          <w:headerReference w:type="default" r:id="rId11"/>
          <w:footerReference w:type="default" r:id="rId12"/>
          <w:footerReference w:type="first" r:id="rId13"/>
          <w:pgSz w:w="16838" w:h="11906" w:orient="landscape"/>
          <w:pgMar w:top="737" w:right="851" w:bottom="720" w:left="851" w:header="709" w:footer="709" w:gutter="0"/>
          <w:cols w:space="708"/>
          <w:docGrid w:linePitch="360"/>
        </w:sectPr>
      </w:pPr>
    </w:p>
    <w:p w:rsidR="00FA0D3F" w:rsidRPr="00A365D0" w:rsidRDefault="00FA0D3F" w:rsidP="00FA0D3F">
      <w:pPr>
        <w:suppressAutoHyphens w:val="0"/>
        <w:spacing w:line="276" w:lineRule="auto"/>
        <w:jc w:val="both"/>
        <w:rPr>
          <w:rFonts w:ascii="Cambria" w:hAnsi="Cambria"/>
          <w:sz w:val="22"/>
          <w:szCs w:val="22"/>
          <w:lang w:eastAsia="en-US"/>
        </w:rPr>
      </w:pPr>
      <w:r w:rsidRPr="007706F2">
        <w:rPr>
          <w:rFonts w:ascii="Cambria" w:hAnsi="Cambria" w:cs="Cambria"/>
          <w:sz w:val="22"/>
          <w:szCs w:val="22"/>
        </w:rPr>
        <w:lastRenderedPageBreak/>
        <w:t>........................................</w:t>
      </w:r>
      <w:r>
        <w:rPr>
          <w:rFonts w:ascii="Cambria" w:hAnsi="Cambria" w:cs="Cambria"/>
          <w:b/>
          <w:bCs/>
          <w:sz w:val="22"/>
          <w:szCs w:val="22"/>
        </w:rPr>
        <w:t xml:space="preserve"> </w:t>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Pr>
          <w:rFonts w:ascii="Cambria" w:hAnsi="Cambria" w:cs="Cambria"/>
          <w:b/>
          <w:bCs/>
          <w:sz w:val="22"/>
          <w:szCs w:val="22"/>
        </w:rPr>
        <w:tab/>
      </w:r>
      <w:r w:rsidRPr="004F77D5">
        <w:rPr>
          <w:rFonts w:ascii="Cambria" w:hAnsi="Cambria"/>
          <w:b/>
          <w:bCs/>
          <w:sz w:val="20"/>
          <w:szCs w:val="20"/>
          <w:lang w:eastAsia="en-US"/>
        </w:rPr>
        <w:t xml:space="preserve">Załącznik nr 2 </w:t>
      </w:r>
      <w:r w:rsidRPr="004F77D5">
        <w:rPr>
          <w:rFonts w:ascii="Cambria" w:hAnsi="Cambria" w:cs="Cambria"/>
          <w:b/>
          <w:bCs/>
          <w:sz w:val="20"/>
          <w:szCs w:val="20"/>
        </w:rPr>
        <w:t>do SIWZ</w:t>
      </w:r>
      <w:r>
        <w:rPr>
          <w:rFonts w:ascii="Cambria" w:hAnsi="Cambria" w:cs="Cambria"/>
          <w:b/>
          <w:bCs/>
          <w:sz w:val="22"/>
          <w:szCs w:val="22"/>
        </w:rPr>
        <w:t>/</w:t>
      </w:r>
      <w:r w:rsidRPr="007667EC">
        <w:rPr>
          <w:rFonts w:ascii="Cambria" w:hAnsi="Cambria" w:cs="Cambria"/>
          <w:b/>
          <w:bCs/>
          <w:sz w:val="20"/>
          <w:szCs w:val="20"/>
        </w:rPr>
        <w:t>Umowy</w:t>
      </w:r>
      <w:r w:rsidRPr="00A365D0">
        <w:rPr>
          <w:rFonts w:ascii="Cambria" w:hAnsi="Cambria" w:cs="Cambria"/>
          <w:sz w:val="22"/>
          <w:szCs w:val="22"/>
        </w:rPr>
        <w:t xml:space="preserve">     </w:t>
      </w:r>
    </w:p>
    <w:p w:rsidR="00FA0D3F" w:rsidRPr="00A365D0" w:rsidRDefault="00FA0D3F" w:rsidP="00FA0D3F">
      <w:pPr>
        <w:suppressAutoHyphens w:val="0"/>
        <w:spacing w:line="276" w:lineRule="auto"/>
        <w:jc w:val="both"/>
        <w:rPr>
          <w:rFonts w:ascii="Cambria" w:hAnsi="Cambria"/>
          <w:i/>
          <w:iCs/>
          <w:sz w:val="22"/>
          <w:szCs w:val="22"/>
          <w:lang w:eastAsia="en-US"/>
        </w:rPr>
      </w:pPr>
      <w:r w:rsidRPr="00A365D0">
        <w:rPr>
          <w:rFonts w:ascii="Cambria" w:hAnsi="Cambria"/>
          <w:sz w:val="22"/>
          <w:szCs w:val="22"/>
          <w:lang w:eastAsia="en-US"/>
        </w:rPr>
        <w:t xml:space="preserve">     </w:t>
      </w:r>
      <w:r w:rsidRPr="000B3002">
        <w:rPr>
          <w:rFonts w:ascii="Cambria" w:hAnsi="Cambria"/>
          <w:i/>
          <w:iCs/>
          <w:sz w:val="20"/>
          <w:szCs w:val="20"/>
          <w:lang w:eastAsia="en-US"/>
        </w:rPr>
        <w:t>pieczątka Wykonawcy</w:t>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i/>
          <w:iCs/>
          <w:sz w:val="22"/>
          <w:szCs w:val="22"/>
          <w:lang w:eastAsia="en-US"/>
        </w:rPr>
        <w:tab/>
      </w:r>
      <w:r w:rsidRPr="00A365D0">
        <w:rPr>
          <w:rFonts w:ascii="Cambria" w:hAnsi="Cambria" w:cs="Cambria"/>
          <w:sz w:val="22"/>
          <w:szCs w:val="22"/>
        </w:rPr>
        <w:t xml:space="preserve"> </w:t>
      </w:r>
    </w:p>
    <w:p w:rsidR="00FA0D3F" w:rsidRPr="00A365D0" w:rsidRDefault="00FA0D3F" w:rsidP="00FA0D3F">
      <w:pPr>
        <w:suppressAutoHyphens w:val="0"/>
        <w:spacing w:line="276" w:lineRule="auto"/>
        <w:jc w:val="both"/>
        <w:rPr>
          <w:rFonts w:ascii="Cambria" w:hAnsi="Cambria"/>
          <w:b/>
          <w:bCs/>
          <w:i/>
          <w:iCs/>
          <w:sz w:val="22"/>
          <w:szCs w:val="22"/>
          <w:lang w:eastAsia="en-US"/>
        </w:rPr>
      </w:pPr>
    </w:p>
    <w:p w:rsidR="00FA0D3F" w:rsidRPr="00A365D0" w:rsidRDefault="00FA0D3F" w:rsidP="00FA0D3F">
      <w:pPr>
        <w:spacing w:line="276" w:lineRule="auto"/>
        <w:jc w:val="center"/>
        <w:rPr>
          <w:rFonts w:ascii="Cambria" w:hAnsi="Cambria" w:cs="Cambria"/>
          <w:b/>
          <w:bCs/>
          <w:sz w:val="22"/>
          <w:szCs w:val="22"/>
        </w:rPr>
      </w:pPr>
      <w:r w:rsidRPr="00A365D0">
        <w:rPr>
          <w:rFonts w:ascii="Cambria" w:hAnsi="Cambria" w:cs="Cambria"/>
          <w:b/>
          <w:bCs/>
          <w:sz w:val="22"/>
          <w:szCs w:val="22"/>
        </w:rPr>
        <w:t>FORMULARZ OFERTOWY</w:t>
      </w:r>
    </w:p>
    <w:p w:rsidR="00FA0D3F" w:rsidRPr="00A365D0" w:rsidRDefault="00FA0D3F" w:rsidP="00FA0D3F">
      <w:pPr>
        <w:suppressAutoHyphens w:val="0"/>
        <w:autoSpaceDE w:val="0"/>
        <w:autoSpaceDN w:val="0"/>
        <w:adjustRightInd w:val="0"/>
        <w:spacing w:line="276" w:lineRule="auto"/>
        <w:jc w:val="both"/>
        <w:rPr>
          <w:rFonts w:ascii="Cambria" w:hAnsi="Cambria" w:cs="Cambria"/>
          <w:sz w:val="22"/>
          <w:szCs w:val="22"/>
          <w:lang w:eastAsia="pl-PL"/>
        </w:rPr>
      </w:pPr>
      <w:r w:rsidRPr="00A365D0">
        <w:rPr>
          <w:rFonts w:ascii="Cambria" w:hAnsi="Cambria" w:cs="Cambria"/>
          <w:b/>
          <w:bCs/>
          <w:sz w:val="22"/>
          <w:szCs w:val="22"/>
          <w:lang w:eastAsia="pl-PL"/>
        </w:rPr>
        <w:t xml:space="preserve">Dane dotyczące Wykonawcy: </w:t>
      </w:r>
    </w:p>
    <w:p w:rsidR="00FA0D3F" w:rsidRPr="00A365D0" w:rsidRDefault="00FA0D3F" w:rsidP="00FA0D3F">
      <w:pPr>
        <w:suppressAutoHyphens w:val="0"/>
        <w:autoSpaceDE w:val="0"/>
        <w:autoSpaceDN w:val="0"/>
        <w:adjustRightInd w:val="0"/>
        <w:spacing w:line="276" w:lineRule="auto"/>
        <w:jc w:val="both"/>
        <w:rPr>
          <w:rFonts w:ascii="Cambria" w:hAnsi="Cambria" w:cs="Cambria"/>
          <w:sz w:val="22"/>
          <w:szCs w:val="22"/>
          <w:lang w:eastAsia="pl-PL"/>
        </w:rPr>
      </w:pPr>
      <w:r w:rsidRPr="00A365D0">
        <w:rPr>
          <w:rFonts w:ascii="Cambria" w:hAnsi="Cambria" w:cs="Cambria"/>
          <w:sz w:val="22"/>
          <w:szCs w:val="22"/>
          <w:lang w:eastAsia="pl-PL"/>
        </w:rPr>
        <w:t>Nazwa Wykonawcy*………………………………………………………………………………………...</w:t>
      </w:r>
    </w:p>
    <w:p w:rsidR="00FA0D3F" w:rsidRPr="00A365D0" w:rsidRDefault="00FA0D3F" w:rsidP="00FA0D3F">
      <w:pPr>
        <w:suppressAutoHyphens w:val="0"/>
        <w:autoSpaceDE w:val="0"/>
        <w:autoSpaceDN w:val="0"/>
        <w:adjustRightInd w:val="0"/>
        <w:spacing w:line="276" w:lineRule="auto"/>
        <w:jc w:val="both"/>
        <w:rPr>
          <w:rFonts w:ascii="Cambria" w:hAnsi="Cambria" w:cs="Cambria"/>
          <w:sz w:val="22"/>
          <w:szCs w:val="22"/>
          <w:lang w:eastAsia="pl-PL"/>
        </w:rPr>
      </w:pPr>
      <w:r w:rsidRPr="00A365D0">
        <w:rPr>
          <w:rFonts w:ascii="Cambria" w:hAnsi="Cambria" w:cs="Cambria"/>
          <w:sz w:val="22"/>
          <w:szCs w:val="22"/>
          <w:lang w:eastAsia="pl-PL"/>
        </w:rPr>
        <w:t>Adres siedziby ………………………………………………………………………………………</w:t>
      </w:r>
    </w:p>
    <w:p w:rsidR="00FA0D3F" w:rsidRPr="00A365D0" w:rsidRDefault="00FA0D3F" w:rsidP="00FA0D3F">
      <w:pPr>
        <w:suppressAutoHyphens w:val="0"/>
        <w:autoSpaceDE w:val="0"/>
        <w:autoSpaceDN w:val="0"/>
        <w:adjustRightInd w:val="0"/>
        <w:spacing w:line="276" w:lineRule="auto"/>
        <w:jc w:val="both"/>
        <w:rPr>
          <w:rFonts w:ascii="Cambria" w:hAnsi="Cambria" w:cs="Cambria"/>
          <w:sz w:val="22"/>
          <w:szCs w:val="22"/>
          <w:lang w:eastAsia="pl-PL"/>
        </w:rPr>
      </w:pPr>
      <w:r w:rsidRPr="00A365D0">
        <w:rPr>
          <w:rFonts w:ascii="Cambria" w:hAnsi="Cambria" w:cs="Cambria"/>
          <w:sz w:val="22"/>
          <w:szCs w:val="22"/>
          <w:lang w:eastAsia="pl-PL"/>
        </w:rPr>
        <w:t>Adres do korespondencji…………………………………………………………………………….</w:t>
      </w:r>
    </w:p>
    <w:p w:rsidR="00FA0D3F" w:rsidRPr="003F5731" w:rsidRDefault="00FA0D3F" w:rsidP="00FA0D3F">
      <w:pPr>
        <w:suppressAutoHyphens w:val="0"/>
        <w:autoSpaceDE w:val="0"/>
        <w:autoSpaceDN w:val="0"/>
        <w:adjustRightInd w:val="0"/>
        <w:spacing w:line="276" w:lineRule="auto"/>
        <w:jc w:val="both"/>
        <w:rPr>
          <w:rFonts w:ascii="Cambria" w:hAnsi="Cambria" w:cs="Cambria"/>
          <w:sz w:val="22"/>
          <w:szCs w:val="22"/>
          <w:lang w:val="fr-BE" w:eastAsia="pl-PL"/>
        </w:rPr>
      </w:pPr>
      <w:r w:rsidRPr="003F5731">
        <w:rPr>
          <w:rFonts w:ascii="Cambria" w:hAnsi="Cambria" w:cs="Cambria"/>
          <w:sz w:val="22"/>
          <w:szCs w:val="22"/>
          <w:lang w:val="fr-BE" w:eastAsia="pl-PL"/>
        </w:rPr>
        <w:t xml:space="preserve">Nr tel. - ........................................................., Nr fax - ....................................................................... </w:t>
      </w:r>
    </w:p>
    <w:p w:rsidR="00FA0D3F" w:rsidRPr="003F5731" w:rsidRDefault="00FA0D3F" w:rsidP="00FA0D3F">
      <w:pPr>
        <w:suppressAutoHyphens w:val="0"/>
        <w:autoSpaceDE w:val="0"/>
        <w:autoSpaceDN w:val="0"/>
        <w:adjustRightInd w:val="0"/>
        <w:spacing w:line="276" w:lineRule="auto"/>
        <w:jc w:val="both"/>
        <w:rPr>
          <w:rFonts w:ascii="Cambria" w:hAnsi="Cambria" w:cs="Cambria"/>
          <w:sz w:val="22"/>
          <w:szCs w:val="22"/>
          <w:lang w:val="fr-BE" w:eastAsia="pl-PL"/>
        </w:rPr>
      </w:pPr>
      <w:r w:rsidRPr="003F5731">
        <w:rPr>
          <w:rFonts w:ascii="Cambria" w:hAnsi="Cambria" w:cs="Cambria"/>
          <w:sz w:val="22"/>
          <w:szCs w:val="22"/>
          <w:lang w:val="fr-BE" w:eastAsia="pl-PL"/>
        </w:rPr>
        <w:t xml:space="preserve">E-mail: ........................................................http://www.………………………….......…................., </w:t>
      </w:r>
    </w:p>
    <w:p w:rsidR="00FA0D3F" w:rsidRPr="00A365D0" w:rsidRDefault="00FA0D3F" w:rsidP="00FA0D3F">
      <w:pPr>
        <w:suppressAutoHyphens w:val="0"/>
        <w:autoSpaceDE w:val="0"/>
        <w:autoSpaceDN w:val="0"/>
        <w:adjustRightInd w:val="0"/>
        <w:spacing w:line="276" w:lineRule="auto"/>
        <w:jc w:val="both"/>
        <w:rPr>
          <w:rFonts w:ascii="Cambria" w:hAnsi="Cambria" w:cs="Cambria"/>
          <w:sz w:val="22"/>
          <w:szCs w:val="22"/>
          <w:lang w:eastAsia="pl-PL"/>
        </w:rPr>
      </w:pPr>
      <w:r w:rsidRPr="00A365D0">
        <w:rPr>
          <w:rFonts w:ascii="Cambria" w:hAnsi="Cambria" w:cs="Cambria"/>
          <w:sz w:val="22"/>
          <w:szCs w:val="22"/>
          <w:lang w:eastAsia="pl-PL"/>
        </w:rPr>
        <w:t>NIP - ........................................................, REGON - ………………………………………………</w:t>
      </w:r>
    </w:p>
    <w:p w:rsidR="00FA0D3F" w:rsidRPr="00A365D0" w:rsidRDefault="00FA0D3F" w:rsidP="00FA0D3F">
      <w:pPr>
        <w:suppressAutoHyphens w:val="0"/>
        <w:autoSpaceDE w:val="0"/>
        <w:spacing w:line="360" w:lineRule="auto"/>
        <w:jc w:val="both"/>
        <w:rPr>
          <w:rFonts w:ascii="Cambria" w:hAnsi="Cambria" w:cs="Cambria"/>
          <w:sz w:val="22"/>
          <w:szCs w:val="22"/>
        </w:rPr>
      </w:pPr>
      <w:r w:rsidRPr="00A365D0">
        <w:rPr>
          <w:rFonts w:ascii="Cambria" w:hAnsi="Cambria" w:cs="Cambria"/>
          <w:sz w:val="22"/>
          <w:szCs w:val="22"/>
        </w:rPr>
        <w:t>W odpowiedzi na ogłoszenie, które ukazało si</w:t>
      </w:r>
      <w:r w:rsidRPr="00A365D0">
        <w:rPr>
          <w:rFonts w:ascii="Cambria" w:eastAsia="TimesNewRoman" w:hAnsi="Cambria" w:cs="Cambria"/>
          <w:sz w:val="22"/>
          <w:szCs w:val="22"/>
        </w:rPr>
        <w:t xml:space="preserve">ę </w:t>
      </w:r>
      <w:r w:rsidRPr="00A365D0">
        <w:rPr>
          <w:rFonts w:ascii="Cambria" w:hAnsi="Cambria" w:cs="Cambria"/>
          <w:sz w:val="22"/>
          <w:szCs w:val="22"/>
        </w:rPr>
        <w:t xml:space="preserve">w Biuletynie Zamówień Publicznych w sprawie przetargu nieograniczonego, </w:t>
      </w:r>
      <w:r w:rsidRPr="006C1108">
        <w:rPr>
          <w:rFonts w:ascii="Cambria" w:hAnsi="Cambria" w:cs="Cambria"/>
          <w:sz w:val="22"/>
          <w:szCs w:val="22"/>
        </w:rPr>
        <w:t xml:space="preserve">na </w:t>
      </w:r>
      <w:r w:rsidRPr="00655ACC">
        <w:rPr>
          <w:rFonts w:ascii="Cambria" w:hAnsi="Cambria" w:cs="Cambria"/>
          <w:b/>
          <w:bCs/>
          <w:sz w:val="22"/>
          <w:szCs w:val="22"/>
        </w:rPr>
        <w:t xml:space="preserve">„Wykonanie i </w:t>
      </w:r>
      <w:r>
        <w:rPr>
          <w:rFonts w:ascii="Cambria" w:hAnsi="Cambria" w:cs="Cambria"/>
          <w:b/>
          <w:bCs/>
          <w:sz w:val="22"/>
          <w:szCs w:val="22"/>
        </w:rPr>
        <w:t>dostawę materiałów</w:t>
      </w:r>
      <w:r w:rsidRPr="00655ACC">
        <w:rPr>
          <w:rFonts w:ascii="Cambria" w:hAnsi="Cambria" w:cs="Cambria"/>
          <w:b/>
          <w:bCs/>
          <w:sz w:val="22"/>
          <w:szCs w:val="22"/>
        </w:rPr>
        <w:t xml:space="preserve"> </w:t>
      </w:r>
      <w:r>
        <w:rPr>
          <w:rFonts w:ascii="Cambria" w:hAnsi="Cambria" w:cs="Cambria"/>
          <w:b/>
          <w:bCs/>
          <w:sz w:val="22"/>
          <w:szCs w:val="22"/>
        </w:rPr>
        <w:t>pomocniczych dla studentów</w:t>
      </w:r>
      <w:r w:rsidRPr="00655ACC">
        <w:rPr>
          <w:rFonts w:ascii="Cambria" w:hAnsi="Cambria" w:cs="Cambria"/>
          <w:b/>
          <w:bCs/>
          <w:sz w:val="22"/>
          <w:szCs w:val="22"/>
        </w:rPr>
        <w:t xml:space="preserve"> </w:t>
      </w:r>
      <w:r w:rsidRPr="00655ACC">
        <w:rPr>
          <w:rFonts w:ascii="Cambria" w:hAnsi="Cambria"/>
          <w:b/>
        </w:rPr>
        <w:t xml:space="preserve">w ramach projektu </w:t>
      </w:r>
      <w:r w:rsidRPr="00655ACC">
        <w:rPr>
          <w:rFonts w:ascii="Cambria" w:hAnsi="Cambria" w:cs="Arial"/>
          <w:b/>
          <w:bCs/>
          <w:i/>
        </w:rPr>
        <w:t>„Najlepsze praktyki” w strategicznej transformacji KUL</w:t>
      </w:r>
      <w:r>
        <w:rPr>
          <w:rFonts w:ascii="Cambria" w:hAnsi="Cambria" w:cs="Arial"/>
          <w:b/>
          <w:bCs/>
          <w:i/>
        </w:rPr>
        <w:t>”</w:t>
      </w:r>
      <w:r w:rsidRPr="00655ACC">
        <w:rPr>
          <w:rFonts w:ascii="Cambria" w:eastAsia="Arial Unicode MS" w:hAnsi="Cambria" w:cs="Cambria"/>
          <w:b/>
          <w:sz w:val="22"/>
          <w:szCs w:val="22"/>
        </w:rPr>
        <w:t xml:space="preserve"> </w:t>
      </w:r>
      <w:r w:rsidRPr="00A365D0">
        <w:rPr>
          <w:rFonts w:ascii="Cambria" w:hAnsi="Cambria" w:cs="Cambria"/>
          <w:sz w:val="22"/>
          <w:szCs w:val="22"/>
        </w:rPr>
        <w:t>składamy sporządzoną na podstawie pobranej specyfikacji istotnych warunków zamówienia ofertę skierowaną do:</w:t>
      </w:r>
    </w:p>
    <w:p w:rsidR="00FA0D3F" w:rsidRPr="00A365D0" w:rsidRDefault="00FA0D3F" w:rsidP="00FA0D3F">
      <w:pPr>
        <w:suppressAutoHyphens w:val="0"/>
        <w:autoSpaceDE w:val="0"/>
        <w:spacing w:after="200" w:line="276" w:lineRule="auto"/>
        <w:jc w:val="center"/>
        <w:rPr>
          <w:rFonts w:ascii="Cambria" w:hAnsi="Cambria"/>
          <w:b/>
          <w:bCs/>
          <w:sz w:val="22"/>
          <w:szCs w:val="22"/>
          <w:lang w:eastAsia="en-US"/>
        </w:rPr>
      </w:pPr>
      <w:r w:rsidRPr="00A365D0">
        <w:rPr>
          <w:rFonts w:ascii="Cambria" w:hAnsi="Cambria"/>
          <w:b/>
          <w:bCs/>
          <w:sz w:val="22"/>
          <w:szCs w:val="22"/>
          <w:lang w:eastAsia="en-US"/>
        </w:rPr>
        <w:t>KATOLICKIEGO UNIWERSYTETU LUBELSKIEGO JANA PAWŁA II,</w:t>
      </w:r>
    </w:p>
    <w:p w:rsidR="00FA0D3F" w:rsidRDefault="00FA0D3F" w:rsidP="00FA0D3F">
      <w:pPr>
        <w:suppressAutoHyphens w:val="0"/>
        <w:autoSpaceDE w:val="0"/>
        <w:spacing w:after="200" w:line="276" w:lineRule="auto"/>
        <w:jc w:val="center"/>
        <w:rPr>
          <w:rFonts w:ascii="Cambria" w:hAnsi="Cambria"/>
          <w:b/>
          <w:bCs/>
          <w:sz w:val="22"/>
          <w:szCs w:val="22"/>
          <w:lang w:eastAsia="en-US"/>
        </w:rPr>
      </w:pPr>
      <w:r w:rsidRPr="00A365D0">
        <w:rPr>
          <w:rFonts w:ascii="Cambria" w:hAnsi="Cambria"/>
          <w:b/>
          <w:bCs/>
          <w:sz w:val="22"/>
          <w:szCs w:val="22"/>
          <w:lang w:eastAsia="en-US"/>
        </w:rPr>
        <w:t>Al. Racławickie 14, 20-950 Lublin</w:t>
      </w:r>
    </w:p>
    <w:p w:rsidR="00FA0D3F" w:rsidRPr="006543A4" w:rsidRDefault="00FA0D3F" w:rsidP="00FA0D3F">
      <w:pPr>
        <w:numPr>
          <w:ilvl w:val="0"/>
          <w:numId w:val="34"/>
        </w:numPr>
        <w:tabs>
          <w:tab w:val="clear" w:pos="0"/>
          <w:tab w:val="num" w:pos="360"/>
          <w:tab w:val="left" w:pos="600"/>
        </w:tabs>
        <w:suppressAutoHyphens w:val="0"/>
        <w:spacing w:after="120"/>
        <w:ind w:left="360" w:hanging="360"/>
        <w:jc w:val="both"/>
        <w:rPr>
          <w:rFonts w:ascii="Cambria" w:hAnsi="Cambria" w:cs="Cambria"/>
          <w:sz w:val="22"/>
          <w:szCs w:val="22"/>
        </w:rPr>
      </w:pPr>
      <w:r w:rsidRPr="006543A4">
        <w:rPr>
          <w:rFonts w:ascii="Cambria" w:hAnsi="Cambria" w:cs="Cambria"/>
          <w:sz w:val="22"/>
          <w:szCs w:val="22"/>
        </w:rPr>
        <w:t xml:space="preserve">1. </w:t>
      </w:r>
      <w:r>
        <w:rPr>
          <w:rFonts w:ascii="Cambria" w:hAnsi="Cambria" w:cs="Cambria"/>
          <w:sz w:val="22"/>
          <w:szCs w:val="22"/>
        </w:rPr>
        <w:t>Oferujemy</w:t>
      </w:r>
      <w:r w:rsidRPr="006543A4">
        <w:rPr>
          <w:rFonts w:ascii="Cambria" w:hAnsi="Cambria" w:cs="Cambria"/>
          <w:sz w:val="22"/>
          <w:szCs w:val="22"/>
        </w:rPr>
        <w:t xml:space="preserve"> wykonanie przedmiotu zamówienia zgodnie z jego opisem i warunkami zawartymi </w:t>
      </w:r>
      <w:r w:rsidRPr="006543A4">
        <w:rPr>
          <w:rFonts w:ascii="Cambria" w:hAnsi="Cambria" w:cs="Cambria"/>
          <w:sz w:val="22"/>
          <w:szCs w:val="22"/>
        </w:rPr>
        <w:br/>
        <w:t>w SIWZ za ceny:</w:t>
      </w:r>
    </w:p>
    <w:tbl>
      <w:tblPr>
        <w:tblpPr w:leftFromText="141" w:rightFromText="141" w:vertAnchor="text" w:horzAnchor="margin" w:tblpY="139"/>
        <w:tblW w:w="9995" w:type="dxa"/>
        <w:tblLayout w:type="fixed"/>
        <w:tblCellMar>
          <w:left w:w="70" w:type="dxa"/>
          <w:right w:w="70" w:type="dxa"/>
        </w:tblCellMar>
        <w:tblLook w:val="04A0" w:firstRow="1" w:lastRow="0" w:firstColumn="1" w:lastColumn="0" w:noHBand="0" w:noVBand="1"/>
      </w:tblPr>
      <w:tblGrid>
        <w:gridCol w:w="496"/>
        <w:gridCol w:w="1771"/>
        <w:gridCol w:w="1206"/>
        <w:gridCol w:w="709"/>
        <w:gridCol w:w="991"/>
        <w:gridCol w:w="1560"/>
        <w:gridCol w:w="1701"/>
        <w:gridCol w:w="1561"/>
      </w:tblGrid>
      <w:tr w:rsidR="00FA0D3F" w:rsidRPr="00F11D8A" w:rsidTr="00955248">
        <w:trPr>
          <w:trHeight w:val="841"/>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Lp.</w:t>
            </w:r>
          </w:p>
        </w:tc>
        <w:tc>
          <w:tcPr>
            <w:tcW w:w="1771" w:type="dxa"/>
            <w:tcBorders>
              <w:top w:val="single" w:sz="4" w:space="0" w:color="auto"/>
              <w:left w:val="single" w:sz="4" w:space="0" w:color="auto"/>
              <w:bottom w:val="single" w:sz="4" w:space="0" w:color="auto"/>
              <w:right w:val="single" w:sz="4" w:space="0" w:color="auto"/>
            </w:tcBorders>
            <w:shd w:val="clear" w:color="auto" w:fill="auto"/>
            <w:hideMark/>
          </w:tcPr>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Nazwa a</w:t>
            </w:r>
            <w:r>
              <w:rPr>
                <w:rFonts w:ascii="Cambria" w:eastAsia="Calibri" w:hAnsi="Cambria" w:cs="Arial"/>
                <w:b/>
                <w:sz w:val="16"/>
                <w:szCs w:val="16"/>
                <w:lang w:eastAsia="pl-PL"/>
              </w:rPr>
              <w:t>rtykułu</w:t>
            </w:r>
            <w:r w:rsidRPr="00A94079">
              <w:rPr>
                <w:rFonts w:ascii="Cambria" w:eastAsia="Calibri" w:hAnsi="Cambria" w:cs="Arial"/>
                <w:b/>
                <w:sz w:val="16"/>
                <w:szCs w:val="16"/>
                <w:lang w:eastAsia="pl-PL"/>
              </w:rPr>
              <w:t xml:space="preserve">  </w:t>
            </w:r>
          </w:p>
        </w:tc>
        <w:tc>
          <w:tcPr>
            <w:tcW w:w="1206" w:type="dxa"/>
            <w:tcBorders>
              <w:top w:val="single" w:sz="4" w:space="0" w:color="auto"/>
              <w:left w:val="single" w:sz="4" w:space="0" w:color="auto"/>
              <w:bottom w:val="single" w:sz="4" w:space="0" w:color="auto"/>
              <w:right w:val="single" w:sz="4" w:space="0" w:color="auto"/>
            </w:tcBorders>
            <w:shd w:val="clear" w:color="auto" w:fill="auto"/>
            <w:hideMark/>
          </w:tcPr>
          <w:p w:rsidR="00FA0D3F" w:rsidRPr="00A94079" w:rsidRDefault="00FA0D3F" w:rsidP="00955248">
            <w:pPr>
              <w:jc w:val="center"/>
              <w:rPr>
                <w:rFonts w:ascii="Cambria" w:eastAsia="Calibri" w:hAnsi="Cambria" w:cs="Arial"/>
                <w:b/>
                <w:sz w:val="16"/>
                <w:szCs w:val="16"/>
                <w:u w:val="single"/>
                <w:lang w:eastAsia="pl-PL"/>
              </w:rPr>
            </w:pPr>
            <w:r w:rsidRPr="00A94079">
              <w:rPr>
                <w:rFonts w:ascii="Cambria" w:eastAsia="Calibri" w:hAnsi="Cambria" w:cs="Arial"/>
                <w:b/>
                <w:sz w:val="16"/>
                <w:szCs w:val="16"/>
                <w:lang w:eastAsia="pl-PL"/>
              </w:rPr>
              <w:t xml:space="preserve">Cena jednostkowa netto </w:t>
            </w:r>
          </w:p>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(zł)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sz w:val="16"/>
                <w:szCs w:val="16"/>
                <w:lang w:eastAsia="pl-PL"/>
              </w:rPr>
            </w:pPr>
            <w:r>
              <w:rPr>
                <w:rFonts w:ascii="Cambria" w:eastAsia="Calibri" w:hAnsi="Cambria" w:cs="Arial"/>
                <w:b/>
                <w:sz w:val="16"/>
                <w:szCs w:val="16"/>
                <w:lang w:eastAsia="pl-PL"/>
              </w:rPr>
              <w:t>I</w:t>
            </w:r>
            <w:r w:rsidRPr="00A94079">
              <w:rPr>
                <w:rFonts w:ascii="Cambria" w:eastAsia="Calibri" w:hAnsi="Cambria" w:cs="Arial"/>
                <w:b/>
                <w:sz w:val="16"/>
                <w:szCs w:val="16"/>
                <w:lang w:eastAsia="pl-PL"/>
              </w:rPr>
              <w:t>lość</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Stawka VAT</w:t>
            </w:r>
          </w:p>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Wartość netto zamówienia</w:t>
            </w:r>
          </w:p>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(zł)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Wartość podatku VAT</w:t>
            </w:r>
          </w:p>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(zł)</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sz w:val="16"/>
                <w:szCs w:val="16"/>
                <w:u w:val="single"/>
                <w:lang w:eastAsia="pl-PL"/>
              </w:rPr>
            </w:pPr>
            <w:r w:rsidRPr="00A94079">
              <w:rPr>
                <w:rFonts w:ascii="Cambria" w:eastAsia="Calibri" w:hAnsi="Cambria" w:cs="Arial"/>
                <w:b/>
                <w:sz w:val="16"/>
                <w:szCs w:val="16"/>
                <w:lang w:eastAsia="pl-PL"/>
              </w:rPr>
              <w:t xml:space="preserve">Wartość brutto </w:t>
            </w:r>
            <w:r w:rsidRPr="00A94079">
              <w:rPr>
                <w:rFonts w:ascii="Cambria" w:eastAsia="Calibri" w:hAnsi="Cambria" w:cs="Arial"/>
                <w:b/>
                <w:sz w:val="16"/>
                <w:szCs w:val="16"/>
                <w:u w:val="single"/>
                <w:lang w:eastAsia="pl-PL"/>
              </w:rPr>
              <w:t xml:space="preserve"> </w:t>
            </w:r>
          </w:p>
          <w:p w:rsidR="00FA0D3F" w:rsidRPr="00A94079" w:rsidRDefault="00FA0D3F" w:rsidP="00955248">
            <w:pPr>
              <w:jc w:val="center"/>
              <w:rPr>
                <w:rFonts w:ascii="Cambria" w:eastAsia="Calibri" w:hAnsi="Cambria" w:cs="Arial"/>
                <w:b/>
                <w:sz w:val="16"/>
                <w:szCs w:val="16"/>
                <w:lang w:eastAsia="pl-PL"/>
              </w:rPr>
            </w:pPr>
            <w:r w:rsidRPr="00A94079">
              <w:rPr>
                <w:rFonts w:ascii="Cambria" w:eastAsia="Calibri" w:hAnsi="Cambria" w:cs="Arial"/>
                <w:b/>
                <w:sz w:val="16"/>
                <w:szCs w:val="16"/>
                <w:lang w:eastAsia="pl-PL"/>
              </w:rPr>
              <w:t>(zł)</w:t>
            </w:r>
          </w:p>
        </w:tc>
      </w:tr>
      <w:tr w:rsidR="00FA0D3F" w:rsidRPr="00F11D8A" w:rsidTr="00955248">
        <w:trPr>
          <w:trHeight w:val="266"/>
        </w:trPr>
        <w:tc>
          <w:tcPr>
            <w:tcW w:w="496"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1</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4</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A0D3F"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6</w:t>
            </w:r>
          </w:p>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(3x4)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A0D3F"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7</w:t>
            </w:r>
          </w:p>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(6x5)</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FA0D3F"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8</w:t>
            </w:r>
          </w:p>
          <w:p w:rsidR="00FA0D3F" w:rsidRPr="00A94079" w:rsidRDefault="00FA0D3F" w:rsidP="00955248">
            <w:pPr>
              <w:jc w:val="center"/>
              <w:rPr>
                <w:rFonts w:ascii="Cambria" w:eastAsia="Calibri" w:hAnsi="Cambria" w:cs="Arial"/>
                <w:b/>
                <w:bCs/>
                <w:sz w:val="18"/>
                <w:szCs w:val="18"/>
                <w:lang w:eastAsia="pl-PL"/>
              </w:rPr>
            </w:pPr>
            <w:r>
              <w:rPr>
                <w:rFonts w:ascii="Cambria" w:eastAsia="Calibri" w:hAnsi="Cambria" w:cs="Arial"/>
                <w:b/>
                <w:bCs/>
                <w:sz w:val="18"/>
                <w:szCs w:val="18"/>
                <w:lang w:eastAsia="pl-PL"/>
              </w:rPr>
              <w:t>(6+7)</w:t>
            </w:r>
          </w:p>
        </w:tc>
      </w:tr>
      <w:tr w:rsidR="00FA0D3F" w:rsidRPr="00F11D8A" w:rsidTr="00955248">
        <w:trPr>
          <w:trHeight w:val="467"/>
        </w:trPr>
        <w:tc>
          <w:tcPr>
            <w:tcW w:w="496" w:type="dxa"/>
            <w:tcBorders>
              <w:top w:val="single" w:sz="4" w:space="0" w:color="auto"/>
              <w:left w:val="single" w:sz="4" w:space="0" w:color="auto"/>
              <w:bottom w:val="single" w:sz="4" w:space="0" w:color="auto"/>
              <w:right w:val="single" w:sz="4" w:space="0" w:color="auto"/>
            </w:tcBorders>
            <w:vAlign w:val="center"/>
            <w:hideMark/>
          </w:tcPr>
          <w:p w:rsidR="00FA0D3F" w:rsidRPr="00A94079" w:rsidRDefault="00FA0D3F" w:rsidP="00955248">
            <w:pPr>
              <w:jc w:val="center"/>
              <w:rPr>
                <w:rFonts w:ascii="Cambria" w:eastAsia="Calibri" w:hAnsi="Cambria" w:cs="Arial"/>
                <w:sz w:val="18"/>
                <w:szCs w:val="18"/>
                <w:lang w:eastAsia="pl-PL"/>
              </w:rPr>
            </w:pPr>
            <w:r w:rsidRPr="00A94079">
              <w:rPr>
                <w:rFonts w:ascii="Cambria" w:eastAsia="Calibri" w:hAnsi="Cambria" w:cs="Arial"/>
                <w:sz w:val="18"/>
                <w:szCs w:val="18"/>
                <w:lang w:eastAsia="pl-PL"/>
              </w:rPr>
              <w:t>1.</w:t>
            </w:r>
          </w:p>
        </w:tc>
        <w:tc>
          <w:tcPr>
            <w:tcW w:w="1771" w:type="dxa"/>
            <w:tcBorders>
              <w:top w:val="single" w:sz="4" w:space="0" w:color="auto"/>
              <w:left w:val="single" w:sz="4" w:space="0" w:color="auto"/>
              <w:bottom w:val="single" w:sz="4" w:space="0" w:color="auto"/>
              <w:right w:val="single" w:sz="4" w:space="0" w:color="auto"/>
            </w:tcBorders>
            <w:vAlign w:val="center"/>
          </w:tcPr>
          <w:p w:rsidR="00FA0D3F" w:rsidRPr="005D1302" w:rsidRDefault="00FA0D3F" w:rsidP="00955248">
            <w:pPr>
              <w:rPr>
                <w:rFonts w:ascii="Cambria" w:eastAsia="Calibri" w:hAnsi="Cambria" w:cs="Arial"/>
                <w:b/>
                <w:sz w:val="20"/>
                <w:szCs w:val="20"/>
                <w:lang w:eastAsia="pl-PL"/>
              </w:rPr>
            </w:pPr>
            <w:r w:rsidRPr="005D1302">
              <w:rPr>
                <w:rFonts w:ascii="Cambria" w:hAnsi="Cambria"/>
                <w:sz w:val="20"/>
                <w:szCs w:val="20"/>
              </w:rPr>
              <w:t>Wkłady papierowe z logotypami</w:t>
            </w:r>
          </w:p>
        </w:tc>
        <w:tc>
          <w:tcPr>
            <w:tcW w:w="1206" w:type="dxa"/>
            <w:tcBorders>
              <w:top w:val="single" w:sz="4" w:space="0" w:color="auto"/>
              <w:left w:val="single" w:sz="4" w:space="0" w:color="auto"/>
              <w:bottom w:val="single" w:sz="4" w:space="0" w:color="auto"/>
              <w:right w:val="single" w:sz="4" w:space="0" w:color="auto"/>
            </w:tcBorders>
          </w:tcPr>
          <w:p w:rsidR="00FA0D3F" w:rsidRPr="00155563" w:rsidRDefault="00FA0D3F" w:rsidP="00955248">
            <w:pPr>
              <w:suppressAutoHyphens w:val="0"/>
              <w:spacing w:after="200" w:line="276" w:lineRule="auto"/>
              <w:jc w:val="center"/>
              <w:rPr>
                <w:rFonts w:ascii="Cambria" w:eastAsia="Calibri" w:hAnsi="Cambria"/>
                <w:sz w:val="22"/>
                <w:szCs w:val="22"/>
                <w:lang w:eastAsia="pl-PL"/>
              </w:rPr>
            </w:pPr>
          </w:p>
        </w:tc>
        <w:tc>
          <w:tcPr>
            <w:tcW w:w="709" w:type="dxa"/>
            <w:tcBorders>
              <w:top w:val="single" w:sz="4" w:space="0" w:color="auto"/>
              <w:left w:val="single" w:sz="4" w:space="0" w:color="auto"/>
              <w:bottom w:val="single" w:sz="4" w:space="0" w:color="auto"/>
              <w:right w:val="single" w:sz="4" w:space="0" w:color="auto"/>
            </w:tcBorders>
          </w:tcPr>
          <w:p w:rsidR="00FA0D3F" w:rsidRPr="005D1302" w:rsidRDefault="00FA0D3F" w:rsidP="00955248">
            <w:pPr>
              <w:suppressAutoHyphens w:val="0"/>
              <w:spacing w:after="200" w:line="276" w:lineRule="auto"/>
              <w:jc w:val="center"/>
              <w:rPr>
                <w:rFonts w:ascii="Cambria" w:eastAsia="Calibri" w:hAnsi="Cambria"/>
                <w:sz w:val="20"/>
                <w:szCs w:val="20"/>
                <w:lang w:eastAsia="pl-PL"/>
              </w:rPr>
            </w:pPr>
            <w:r w:rsidRPr="005D1302">
              <w:rPr>
                <w:rFonts w:ascii="Cambria" w:hAnsi="Cambria"/>
                <w:sz w:val="20"/>
                <w:szCs w:val="20"/>
              </w:rPr>
              <w:t>60 szt.</w:t>
            </w:r>
          </w:p>
        </w:tc>
        <w:tc>
          <w:tcPr>
            <w:tcW w:w="99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0"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r>
      <w:tr w:rsidR="00FA0D3F" w:rsidRPr="00F11D8A" w:rsidTr="00955248">
        <w:trPr>
          <w:trHeight w:val="418"/>
        </w:trPr>
        <w:tc>
          <w:tcPr>
            <w:tcW w:w="496" w:type="dxa"/>
            <w:tcBorders>
              <w:top w:val="single" w:sz="4" w:space="0" w:color="auto"/>
              <w:left w:val="single" w:sz="4" w:space="0" w:color="auto"/>
              <w:bottom w:val="single" w:sz="4" w:space="0" w:color="auto"/>
              <w:right w:val="single" w:sz="4" w:space="0" w:color="auto"/>
            </w:tcBorders>
            <w:vAlign w:val="center"/>
            <w:hideMark/>
          </w:tcPr>
          <w:p w:rsidR="00FA0D3F" w:rsidRPr="00A94079" w:rsidRDefault="00FA0D3F" w:rsidP="00955248">
            <w:pPr>
              <w:jc w:val="center"/>
              <w:rPr>
                <w:rFonts w:ascii="Cambria" w:eastAsia="Calibri" w:hAnsi="Cambria" w:cs="Arial"/>
                <w:sz w:val="18"/>
                <w:szCs w:val="18"/>
                <w:lang w:eastAsia="pl-PL"/>
              </w:rPr>
            </w:pPr>
            <w:r w:rsidRPr="00A94079">
              <w:rPr>
                <w:rFonts w:ascii="Cambria" w:eastAsia="Calibri" w:hAnsi="Cambria" w:cs="Arial"/>
                <w:sz w:val="18"/>
                <w:szCs w:val="18"/>
                <w:lang w:eastAsia="pl-PL"/>
              </w:rPr>
              <w:t>2.</w:t>
            </w:r>
          </w:p>
        </w:tc>
        <w:tc>
          <w:tcPr>
            <w:tcW w:w="1771" w:type="dxa"/>
            <w:tcBorders>
              <w:top w:val="single" w:sz="4" w:space="0" w:color="auto"/>
              <w:left w:val="single" w:sz="4" w:space="0" w:color="auto"/>
              <w:bottom w:val="single" w:sz="4" w:space="0" w:color="auto"/>
              <w:right w:val="single" w:sz="4" w:space="0" w:color="auto"/>
            </w:tcBorders>
            <w:vAlign w:val="center"/>
          </w:tcPr>
          <w:p w:rsidR="00FA0D3F" w:rsidRPr="005D1302" w:rsidRDefault="00FA0D3F" w:rsidP="00955248">
            <w:pPr>
              <w:rPr>
                <w:rFonts w:ascii="Cambria" w:eastAsia="Calibri" w:hAnsi="Cambria" w:cs="Arial"/>
                <w:b/>
                <w:sz w:val="20"/>
                <w:szCs w:val="20"/>
                <w:lang w:eastAsia="pl-PL"/>
              </w:rPr>
            </w:pPr>
            <w:r w:rsidRPr="005D1302">
              <w:rPr>
                <w:rFonts w:ascii="Cambria" w:hAnsi="Cambria"/>
                <w:sz w:val="20"/>
                <w:szCs w:val="20"/>
              </w:rPr>
              <w:t xml:space="preserve">Długopis </w:t>
            </w:r>
            <w:r>
              <w:rPr>
                <w:rFonts w:ascii="Cambria" w:hAnsi="Cambria"/>
                <w:sz w:val="20"/>
                <w:szCs w:val="20"/>
              </w:rPr>
              <w:br/>
            </w:r>
            <w:r w:rsidRPr="005D1302">
              <w:rPr>
                <w:rFonts w:ascii="Cambria" w:hAnsi="Cambria"/>
                <w:sz w:val="20"/>
                <w:szCs w:val="20"/>
              </w:rPr>
              <w:t>z grawerem</w:t>
            </w:r>
          </w:p>
        </w:tc>
        <w:tc>
          <w:tcPr>
            <w:tcW w:w="1206" w:type="dxa"/>
            <w:tcBorders>
              <w:top w:val="single" w:sz="4" w:space="0" w:color="auto"/>
              <w:left w:val="single" w:sz="4" w:space="0" w:color="auto"/>
              <w:bottom w:val="single" w:sz="4" w:space="0" w:color="auto"/>
              <w:right w:val="single" w:sz="4" w:space="0" w:color="auto"/>
            </w:tcBorders>
          </w:tcPr>
          <w:p w:rsidR="00FA0D3F" w:rsidRPr="00155563" w:rsidRDefault="00FA0D3F" w:rsidP="00955248">
            <w:pPr>
              <w:suppressAutoHyphens w:val="0"/>
              <w:spacing w:after="200" w:line="276" w:lineRule="auto"/>
              <w:jc w:val="center"/>
              <w:rPr>
                <w:rFonts w:ascii="Cambria" w:eastAsia="Calibri" w:hAnsi="Cambria"/>
                <w:sz w:val="22"/>
                <w:szCs w:val="22"/>
                <w:lang w:eastAsia="pl-PL"/>
              </w:rPr>
            </w:pPr>
          </w:p>
        </w:tc>
        <w:tc>
          <w:tcPr>
            <w:tcW w:w="709" w:type="dxa"/>
            <w:tcBorders>
              <w:top w:val="single" w:sz="4" w:space="0" w:color="auto"/>
              <w:left w:val="single" w:sz="4" w:space="0" w:color="auto"/>
              <w:bottom w:val="single" w:sz="4" w:space="0" w:color="auto"/>
              <w:right w:val="single" w:sz="4" w:space="0" w:color="auto"/>
            </w:tcBorders>
          </w:tcPr>
          <w:p w:rsidR="00FA0D3F" w:rsidRPr="005D1302" w:rsidRDefault="00FA0D3F" w:rsidP="00955248">
            <w:pPr>
              <w:suppressAutoHyphens w:val="0"/>
              <w:spacing w:after="200" w:line="276" w:lineRule="auto"/>
              <w:jc w:val="center"/>
              <w:rPr>
                <w:rFonts w:ascii="Cambria" w:eastAsia="Calibri" w:hAnsi="Cambria"/>
                <w:sz w:val="20"/>
                <w:szCs w:val="20"/>
                <w:lang w:eastAsia="pl-PL"/>
              </w:rPr>
            </w:pPr>
            <w:r w:rsidRPr="005D1302">
              <w:rPr>
                <w:rFonts w:ascii="Cambria" w:hAnsi="Cambria"/>
                <w:sz w:val="20"/>
                <w:szCs w:val="20"/>
              </w:rPr>
              <w:t>60 szt.</w:t>
            </w:r>
          </w:p>
        </w:tc>
        <w:tc>
          <w:tcPr>
            <w:tcW w:w="99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0" w:type="dxa"/>
            <w:tcBorders>
              <w:top w:val="single" w:sz="4" w:space="0" w:color="auto"/>
              <w:left w:val="single" w:sz="4" w:space="0" w:color="auto"/>
              <w:bottom w:val="single" w:sz="4" w:space="0" w:color="auto"/>
              <w:right w:val="single" w:sz="4" w:space="0" w:color="auto"/>
            </w:tcBorders>
            <w:hideMark/>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r>
      <w:tr w:rsidR="00FA0D3F" w:rsidRPr="00F11D8A" w:rsidTr="00955248">
        <w:trPr>
          <w:trHeight w:val="418"/>
        </w:trPr>
        <w:tc>
          <w:tcPr>
            <w:tcW w:w="496" w:type="dxa"/>
            <w:tcBorders>
              <w:top w:val="single" w:sz="4" w:space="0" w:color="auto"/>
              <w:left w:val="single" w:sz="4" w:space="0" w:color="auto"/>
              <w:bottom w:val="single" w:sz="4" w:space="0" w:color="auto"/>
              <w:right w:val="single" w:sz="4" w:space="0" w:color="auto"/>
            </w:tcBorders>
            <w:vAlign w:val="center"/>
          </w:tcPr>
          <w:p w:rsidR="00FA0D3F" w:rsidRPr="00A94079" w:rsidRDefault="00FA0D3F" w:rsidP="00955248">
            <w:pPr>
              <w:jc w:val="center"/>
              <w:rPr>
                <w:rFonts w:ascii="Cambria" w:eastAsia="Calibri" w:hAnsi="Cambria" w:cs="Arial"/>
                <w:sz w:val="18"/>
                <w:szCs w:val="18"/>
                <w:lang w:eastAsia="pl-PL"/>
              </w:rPr>
            </w:pPr>
            <w:r w:rsidRPr="00A94079">
              <w:rPr>
                <w:rFonts w:ascii="Cambria" w:eastAsia="Calibri" w:hAnsi="Cambria" w:cs="Arial"/>
                <w:sz w:val="18"/>
                <w:szCs w:val="18"/>
                <w:lang w:eastAsia="pl-PL"/>
              </w:rPr>
              <w:t>3.</w:t>
            </w:r>
          </w:p>
        </w:tc>
        <w:tc>
          <w:tcPr>
            <w:tcW w:w="1771" w:type="dxa"/>
            <w:tcBorders>
              <w:top w:val="single" w:sz="4" w:space="0" w:color="auto"/>
              <w:left w:val="single" w:sz="4" w:space="0" w:color="auto"/>
              <w:bottom w:val="single" w:sz="4" w:space="0" w:color="auto"/>
              <w:right w:val="single" w:sz="4" w:space="0" w:color="auto"/>
            </w:tcBorders>
            <w:vAlign w:val="center"/>
          </w:tcPr>
          <w:p w:rsidR="00FA0D3F" w:rsidRPr="005D1302" w:rsidRDefault="00FA0D3F" w:rsidP="00955248">
            <w:pPr>
              <w:rPr>
                <w:rFonts w:ascii="Cambria" w:eastAsia="Calibri" w:hAnsi="Cambria" w:cs="Arial"/>
                <w:b/>
                <w:sz w:val="20"/>
                <w:szCs w:val="20"/>
                <w:lang w:eastAsia="pl-PL"/>
              </w:rPr>
            </w:pPr>
            <w:proofErr w:type="spellStart"/>
            <w:r w:rsidRPr="005D1302">
              <w:rPr>
                <w:rFonts w:ascii="Cambria" w:hAnsi="Cambria"/>
                <w:sz w:val="20"/>
                <w:szCs w:val="20"/>
              </w:rPr>
              <w:t>Pendrive</w:t>
            </w:r>
            <w:proofErr w:type="spellEnd"/>
            <w:r w:rsidRPr="005D1302">
              <w:rPr>
                <w:rFonts w:ascii="Cambria" w:hAnsi="Cambria"/>
                <w:sz w:val="20"/>
                <w:szCs w:val="20"/>
              </w:rPr>
              <w:t xml:space="preserve"> </w:t>
            </w:r>
            <w:r>
              <w:rPr>
                <w:rFonts w:ascii="Cambria" w:hAnsi="Cambria"/>
                <w:sz w:val="20"/>
                <w:szCs w:val="20"/>
              </w:rPr>
              <w:br/>
            </w:r>
            <w:r w:rsidRPr="005D1302">
              <w:rPr>
                <w:rFonts w:ascii="Cambria" w:hAnsi="Cambria"/>
                <w:sz w:val="20"/>
                <w:szCs w:val="20"/>
              </w:rPr>
              <w:t>z logotypami  4 GB</w:t>
            </w:r>
          </w:p>
        </w:tc>
        <w:tc>
          <w:tcPr>
            <w:tcW w:w="1206" w:type="dxa"/>
            <w:tcBorders>
              <w:top w:val="single" w:sz="4" w:space="0" w:color="auto"/>
              <w:left w:val="single" w:sz="4" w:space="0" w:color="auto"/>
              <w:bottom w:val="single" w:sz="4" w:space="0" w:color="auto"/>
              <w:right w:val="single" w:sz="4" w:space="0" w:color="auto"/>
            </w:tcBorders>
          </w:tcPr>
          <w:p w:rsidR="00FA0D3F" w:rsidRPr="00155563" w:rsidRDefault="00FA0D3F" w:rsidP="00955248">
            <w:pPr>
              <w:suppressAutoHyphens w:val="0"/>
              <w:spacing w:after="200" w:line="276" w:lineRule="auto"/>
              <w:jc w:val="center"/>
              <w:rPr>
                <w:rFonts w:ascii="Cambria" w:eastAsia="Calibri" w:hAnsi="Cambria"/>
                <w:sz w:val="22"/>
                <w:szCs w:val="22"/>
                <w:lang w:eastAsia="pl-PL"/>
              </w:rPr>
            </w:pPr>
          </w:p>
        </w:tc>
        <w:tc>
          <w:tcPr>
            <w:tcW w:w="709" w:type="dxa"/>
            <w:tcBorders>
              <w:top w:val="single" w:sz="4" w:space="0" w:color="auto"/>
              <w:left w:val="single" w:sz="4" w:space="0" w:color="auto"/>
              <w:bottom w:val="single" w:sz="4" w:space="0" w:color="auto"/>
              <w:right w:val="single" w:sz="4" w:space="0" w:color="auto"/>
            </w:tcBorders>
          </w:tcPr>
          <w:p w:rsidR="00FA0D3F" w:rsidRPr="005D1302" w:rsidRDefault="00FA0D3F" w:rsidP="00955248">
            <w:pPr>
              <w:suppressAutoHyphens w:val="0"/>
              <w:spacing w:after="200" w:line="276" w:lineRule="auto"/>
              <w:jc w:val="center"/>
              <w:rPr>
                <w:rFonts w:ascii="Cambria" w:eastAsia="Calibri" w:hAnsi="Cambria"/>
                <w:sz w:val="20"/>
                <w:szCs w:val="20"/>
                <w:lang w:eastAsia="pl-PL"/>
              </w:rPr>
            </w:pPr>
            <w:r w:rsidRPr="005D1302">
              <w:rPr>
                <w:rFonts w:ascii="Cambria" w:hAnsi="Cambria"/>
                <w:sz w:val="20"/>
                <w:szCs w:val="20"/>
              </w:rPr>
              <w:t>60 szt.</w:t>
            </w:r>
          </w:p>
        </w:tc>
        <w:tc>
          <w:tcPr>
            <w:tcW w:w="99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0"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r>
      <w:tr w:rsidR="00FA0D3F" w:rsidRPr="00F11D8A" w:rsidTr="00955248">
        <w:trPr>
          <w:trHeight w:val="405"/>
        </w:trPr>
        <w:tc>
          <w:tcPr>
            <w:tcW w:w="496" w:type="dxa"/>
            <w:tcBorders>
              <w:top w:val="single" w:sz="4" w:space="0" w:color="auto"/>
              <w:left w:val="single" w:sz="4" w:space="0" w:color="auto"/>
              <w:bottom w:val="single" w:sz="4" w:space="0" w:color="auto"/>
              <w:right w:val="single" w:sz="4" w:space="0" w:color="auto"/>
            </w:tcBorders>
            <w:vAlign w:val="center"/>
          </w:tcPr>
          <w:p w:rsidR="00FA0D3F" w:rsidRPr="00A94079" w:rsidRDefault="00FA0D3F" w:rsidP="00955248">
            <w:pPr>
              <w:jc w:val="center"/>
              <w:rPr>
                <w:rFonts w:ascii="Cambria" w:eastAsia="Calibri" w:hAnsi="Cambria" w:cs="Arial"/>
                <w:sz w:val="18"/>
                <w:szCs w:val="18"/>
                <w:lang w:eastAsia="pl-PL"/>
              </w:rPr>
            </w:pPr>
            <w:r w:rsidRPr="00A94079">
              <w:rPr>
                <w:rFonts w:ascii="Cambria" w:eastAsia="Calibri" w:hAnsi="Cambria" w:cs="Arial"/>
                <w:sz w:val="18"/>
                <w:szCs w:val="18"/>
                <w:lang w:eastAsia="pl-PL"/>
              </w:rPr>
              <w:t>4.</w:t>
            </w:r>
          </w:p>
        </w:tc>
        <w:tc>
          <w:tcPr>
            <w:tcW w:w="1771" w:type="dxa"/>
            <w:tcBorders>
              <w:top w:val="single" w:sz="4" w:space="0" w:color="auto"/>
              <w:left w:val="single" w:sz="4" w:space="0" w:color="auto"/>
              <w:bottom w:val="single" w:sz="4" w:space="0" w:color="auto"/>
              <w:right w:val="single" w:sz="4" w:space="0" w:color="auto"/>
            </w:tcBorders>
            <w:vAlign w:val="center"/>
          </w:tcPr>
          <w:p w:rsidR="00FA0D3F" w:rsidRPr="005D1302" w:rsidRDefault="00FA0D3F" w:rsidP="00955248">
            <w:pPr>
              <w:rPr>
                <w:rFonts w:ascii="Cambria" w:eastAsia="Calibri" w:hAnsi="Cambria" w:cs="Arial"/>
                <w:b/>
                <w:sz w:val="20"/>
                <w:szCs w:val="20"/>
                <w:lang w:eastAsia="pl-PL"/>
              </w:rPr>
            </w:pPr>
            <w:r w:rsidRPr="005D1302">
              <w:rPr>
                <w:rFonts w:ascii="Cambria" w:hAnsi="Cambria"/>
                <w:sz w:val="20"/>
                <w:szCs w:val="20"/>
              </w:rPr>
              <w:t xml:space="preserve">Torba na dokumenty </w:t>
            </w:r>
            <w:r>
              <w:rPr>
                <w:rFonts w:ascii="Cambria" w:hAnsi="Cambria"/>
                <w:sz w:val="20"/>
                <w:szCs w:val="20"/>
              </w:rPr>
              <w:br/>
            </w:r>
            <w:r w:rsidRPr="005D1302">
              <w:rPr>
                <w:rFonts w:ascii="Cambria" w:hAnsi="Cambria"/>
                <w:sz w:val="20"/>
                <w:szCs w:val="20"/>
              </w:rPr>
              <w:t>z nadrukiem</w:t>
            </w:r>
          </w:p>
        </w:tc>
        <w:tc>
          <w:tcPr>
            <w:tcW w:w="1206" w:type="dxa"/>
            <w:tcBorders>
              <w:top w:val="single" w:sz="4" w:space="0" w:color="auto"/>
              <w:left w:val="single" w:sz="4" w:space="0" w:color="auto"/>
              <w:bottom w:val="single" w:sz="4" w:space="0" w:color="auto"/>
              <w:right w:val="single" w:sz="4" w:space="0" w:color="auto"/>
            </w:tcBorders>
          </w:tcPr>
          <w:p w:rsidR="00FA0D3F" w:rsidRPr="00155563" w:rsidRDefault="00FA0D3F" w:rsidP="00955248">
            <w:pPr>
              <w:suppressAutoHyphens w:val="0"/>
              <w:spacing w:after="200" w:line="276" w:lineRule="auto"/>
              <w:jc w:val="center"/>
              <w:rPr>
                <w:rFonts w:ascii="Cambria" w:eastAsia="Calibri" w:hAnsi="Cambria"/>
                <w:sz w:val="22"/>
                <w:szCs w:val="22"/>
                <w:lang w:eastAsia="pl-PL"/>
              </w:rPr>
            </w:pPr>
          </w:p>
        </w:tc>
        <w:tc>
          <w:tcPr>
            <w:tcW w:w="709" w:type="dxa"/>
            <w:tcBorders>
              <w:top w:val="single" w:sz="4" w:space="0" w:color="auto"/>
              <w:left w:val="single" w:sz="4" w:space="0" w:color="auto"/>
              <w:bottom w:val="single" w:sz="4" w:space="0" w:color="auto"/>
              <w:right w:val="single" w:sz="4" w:space="0" w:color="auto"/>
            </w:tcBorders>
          </w:tcPr>
          <w:p w:rsidR="00FA0D3F" w:rsidRPr="005D1302" w:rsidRDefault="00FA0D3F" w:rsidP="00955248">
            <w:pPr>
              <w:suppressAutoHyphens w:val="0"/>
              <w:spacing w:after="200" w:line="276" w:lineRule="auto"/>
              <w:jc w:val="center"/>
              <w:rPr>
                <w:rFonts w:ascii="Cambria" w:eastAsia="Calibri" w:hAnsi="Cambria"/>
                <w:sz w:val="20"/>
                <w:szCs w:val="20"/>
                <w:lang w:eastAsia="pl-PL"/>
              </w:rPr>
            </w:pPr>
            <w:r w:rsidRPr="005D1302">
              <w:rPr>
                <w:rFonts w:ascii="Cambria" w:hAnsi="Cambria"/>
                <w:sz w:val="20"/>
                <w:szCs w:val="20"/>
              </w:rPr>
              <w:t>60 szt.</w:t>
            </w:r>
          </w:p>
        </w:tc>
        <w:tc>
          <w:tcPr>
            <w:tcW w:w="99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0"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c>
          <w:tcPr>
            <w:tcW w:w="1561" w:type="dxa"/>
            <w:tcBorders>
              <w:top w:val="single" w:sz="4" w:space="0" w:color="auto"/>
              <w:left w:val="single" w:sz="4" w:space="0" w:color="auto"/>
              <w:bottom w:val="single" w:sz="4" w:space="0" w:color="auto"/>
              <w:right w:val="single" w:sz="4" w:space="0" w:color="auto"/>
            </w:tcBorders>
          </w:tcPr>
          <w:p w:rsidR="00FA0D3F" w:rsidRPr="00A94079" w:rsidRDefault="00FA0D3F" w:rsidP="00955248">
            <w:pPr>
              <w:suppressAutoHyphens w:val="0"/>
              <w:spacing w:after="200" w:line="276" w:lineRule="auto"/>
              <w:jc w:val="center"/>
              <w:rPr>
                <w:rFonts w:ascii="Cambria" w:eastAsia="Calibri" w:hAnsi="Cambria"/>
                <w:sz w:val="18"/>
                <w:szCs w:val="18"/>
                <w:lang w:eastAsia="pl-PL"/>
              </w:rPr>
            </w:pPr>
          </w:p>
        </w:tc>
      </w:tr>
      <w:tr w:rsidR="00FA0D3F" w:rsidRPr="00F11D8A" w:rsidTr="00955248">
        <w:trPr>
          <w:trHeight w:val="758"/>
        </w:trPr>
        <w:tc>
          <w:tcPr>
            <w:tcW w:w="5173" w:type="dxa"/>
            <w:gridSpan w:val="5"/>
            <w:vMerge w:val="restart"/>
            <w:tcBorders>
              <w:top w:val="single" w:sz="4" w:space="0" w:color="auto"/>
              <w:left w:val="single" w:sz="4" w:space="0" w:color="auto"/>
              <w:right w:val="single" w:sz="4" w:space="0" w:color="auto"/>
            </w:tcBorders>
            <w:shd w:val="clear" w:color="auto" w:fill="auto"/>
          </w:tcPr>
          <w:p w:rsidR="00FA0D3F" w:rsidRPr="00A94079" w:rsidRDefault="00FA0D3F" w:rsidP="00955248">
            <w:pPr>
              <w:spacing w:after="200" w:line="276" w:lineRule="auto"/>
              <w:rPr>
                <w:rFonts w:ascii="Cambria" w:eastAsia="Calibri" w:hAnsi="Cambria" w:cs="Arial"/>
                <w:sz w:val="18"/>
                <w:szCs w:val="18"/>
                <w:lang w:eastAsia="pl-PL"/>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spacing w:after="200" w:line="276" w:lineRule="auto"/>
              <w:rPr>
                <w:rFonts w:ascii="Cambria" w:eastAsia="Calibri" w:hAnsi="Cambria" w:cs="Arial"/>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spacing w:after="200" w:line="276" w:lineRule="auto"/>
              <w:rPr>
                <w:rFonts w:ascii="Cambria" w:eastAsia="Calibri" w:hAnsi="Cambria" w:cs="Arial"/>
                <w:sz w:val="18"/>
                <w:szCs w:val="18"/>
                <w:lang w:eastAsia="pl-PL"/>
              </w:rPr>
            </w:pP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FA0D3F" w:rsidRPr="00A94079" w:rsidRDefault="00FA0D3F" w:rsidP="00955248">
            <w:pPr>
              <w:spacing w:after="200" w:line="276" w:lineRule="auto"/>
              <w:rPr>
                <w:rFonts w:ascii="Cambria" w:eastAsia="Calibri" w:hAnsi="Cambria" w:cs="Arial"/>
                <w:b/>
                <w:sz w:val="18"/>
                <w:szCs w:val="18"/>
                <w:lang w:eastAsia="pl-PL"/>
              </w:rPr>
            </w:pPr>
          </w:p>
        </w:tc>
      </w:tr>
      <w:tr w:rsidR="00FA0D3F" w:rsidRPr="00F11D8A" w:rsidTr="00955248">
        <w:trPr>
          <w:trHeight w:val="315"/>
        </w:trPr>
        <w:tc>
          <w:tcPr>
            <w:tcW w:w="5173" w:type="dxa"/>
            <w:gridSpan w:val="5"/>
            <w:vMerge/>
            <w:tcBorders>
              <w:left w:val="single" w:sz="4" w:space="0" w:color="auto"/>
              <w:bottom w:val="single" w:sz="4" w:space="0" w:color="auto"/>
              <w:right w:val="single" w:sz="4" w:space="0" w:color="auto"/>
            </w:tcBorders>
            <w:shd w:val="clear" w:color="auto" w:fill="auto"/>
          </w:tcPr>
          <w:p w:rsidR="00FA0D3F" w:rsidRPr="00A94079" w:rsidRDefault="00FA0D3F" w:rsidP="00955248">
            <w:pPr>
              <w:jc w:val="center"/>
              <w:rPr>
                <w:rFonts w:ascii="Cambria" w:eastAsia="Calibri" w:hAnsi="Cambria" w:cs="Arial"/>
                <w:b/>
                <w:sz w:val="18"/>
                <w:szCs w:val="18"/>
                <w:lang w:eastAsia="pl-PL"/>
              </w:rPr>
            </w:pPr>
          </w:p>
        </w:tc>
        <w:tc>
          <w:tcPr>
            <w:tcW w:w="1560" w:type="dxa"/>
            <w:tcBorders>
              <w:top w:val="single" w:sz="4" w:space="0" w:color="auto"/>
              <w:left w:val="single" w:sz="4" w:space="0" w:color="auto"/>
              <w:bottom w:val="single" w:sz="4" w:space="0" w:color="auto"/>
              <w:right w:val="single" w:sz="4" w:space="0" w:color="auto"/>
            </w:tcBorders>
            <w:shd w:val="clear" w:color="auto" w:fill="FDE9D9"/>
          </w:tcPr>
          <w:p w:rsidR="00FA0D3F" w:rsidRPr="0086400D" w:rsidRDefault="00FA0D3F" w:rsidP="00955248">
            <w:pPr>
              <w:jc w:val="center"/>
              <w:rPr>
                <w:rFonts w:ascii="Cambria" w:eastAsia="Calibri" w:hAnsi="Cambria" w:cs="Arial"/>
                <w:sz w:val="18"/>
                <w:szCs w:val="18"/>
                <w:lang w:eastAsia="pl-PL"/>
              </w:rPr>
            </w:pPr>
            <w:r w:rsidRPr="0086400D">
              <w:rPr>
                <w:rFonts w:ascii="Cambria" w:eastAsia="Calibri" w:hAnsi="Cambria" w:cs="Arial"/>
                <w:sz w:val="18"/>
                <w:szCs w:val="18"/>
                <w:lang w:eastAsia="pl-PL"/>
              </w:rPr>
              <w:t>CENA OFERTOWA NETTO</w:t>
            </w:r>
          </w:p>
        </w:tc>
        <w:tc>
          <w:tcPr>
            <w:tcW w:w="1701" w:type="dxa"/>
            <w:tcBorders>
              <w:top w:val="single" w:sz="4" w:space="0" w:color="auto"/>
              <w:left w:val="single" w:sz="4" w:space="0" w:color="auto"/>
              <w:bottom w:val="single" w:sz="4" w:space="0" w:color="auto"/>
              <w:right w:val="single" w:sz="4" w:space="0" w:color="auto"/>
            </w:tcBorders>
            <w:shd w:val="clear" w:color="auto" w:fill="FDE9D9"/>
          </w:tcPr>
          <w:p w:rsidR="00FA0D3F" w:rsidRPr="0086400D" w:rsidRDefault="00FA0D3F" w:rsidP="00955248">
            <w:pPr>
              <w:jc w:val="center"/>
              <w:rPr>
                <w:rFonts w:ascii="Cambria" w:eastAsia="Calibri" w:hAnsi="Cambria" w:cs="Arial"/>
                <w:sz w:val="18"/>
                <w:szCs w:val="18"/>
                <w:lang w:eastAsia="pl-PL"/>
              </w:rPr>
            </w:pPr>
            <w:r w:rsidRPr="0086400D">
              <w:rPr>
                <w:rFonts w:ascii="Cambria" w:eastAsia="Calibri" w:hAnsi="Cambria" w:cs="Arial"/>
                <w:sz w:val="18"/>
                <w:szCs w:val="18"/>
                <w:lang w:eastAsia="pl-PL"/>
              </w:rPr>
              <w:t>WARTOŚĆ PODATKU VAT</w:t>
            </w:r>
          </w:p>
        </w:tc>
        <w:tc>
          <w:tcPr>
            <w:tcW w:w="1561" w:type="dxa"/>
            <w:tcBorders>
              <w:top w:val="single" w:sz="4" w:space="0" w:color="auto"/>
              <w:left w:val="single" w:sz="4" w:space="0" w:color="auto"/>
              <w:bottom w:val="single" w:sz="4" w:space="0" w:color="auto"/>
              <w:right w:val="single" w:sz="4" w:space="0" w:color="auto"/>
            </w:tcBorders>
            <w:shd w:val="clear" w:color="auto" w:fill="FDE9D9"/>
          </w:tcPr>
          <w:p w:rsidR="00FA0D3F" w:rsidRPr="0086400D" w:rsidRDefault="00FA0D3F" w:rsidP="00955248">
            <w:pPr>
              <w:jc w:val="center"/>
              <w:rPr>
                <w:rFonts w:ascii="Cambria" w:eastAsia="Calibri" w:hAnsi="Cambria" w:cs="Arial"/>
                <w:sz w:val="18"/>
                <w:szCs w:val="18"/>
                <w:lang w:eastAsia="pl-PL"/>
              </w:rPr>
            </w:pPr>
            <w:r w:rsidRPr="0086400D">
              <w:rPr>
                <w:rFonts w:ascii="Cambria" w:eastAsia="Calibri" w:hAnsi="Cambria" w:cs="Arial"/>
                <w:sz w:val="18"/>
                <w:szCs w:val="18"/>
                <w:lang w:eastAsia="pl-PL"/>
              </w:rPr>
              <w:t>CENA OFERTOWA BRUTTO</w:t>
            </w:r>
          </w:p>
        </w:tc>
      </w:tr>
    </w:tbl>
    <w:p w:rsidR="00FA0D3F" w:rsidRPr="00F11D8A" w:rsidRDefault="00FA0D3F" w:rsidP="00FA0D3F">
      <w:pPr>
        <w:tabs>
          <w:tab w:val="right" w:pos="9069"/>
        </w:tabs>
        <w:suppressAutoHyphens w:val="0"/>
        <w:jc w:val="right"/>
        <w:rPr>
          <w:rFonts w:ascii="Cambria" w:eastAsia="Calibri" w:hAnsi="Cambria"/>
          <w:bCs/>
          <w:i/>
          <w:sz w:val="16"/>
          <w:szCs w:val="16"/>
          <w:lang w:eastAsia="en-US"/>
        </w:rPr>
      </w:pPr>
      <w:r w:rsidRPr="00F11D8A">
        <w:rPr>
          <w:rFonts w:ascii="Cambria" w:eastAsia="Calibri" w:hAnsi="Cambria"/>
          <w:bCs/>
          <w:sz w:val="22"/>
          <w:szCs w:val="22"/>
          <w:lang w:eastAsia="en-US"/>
        </w:rPr>
        <w:t xml:space="preserve">                                                                                                        </w:t>
      </w:r>
    </w:p>
    <w:p w:rsidR="00FA0D3F" w:rsidRPr="00655ACC" w:rsidRDefault="00FA0D3F" w:rsidP="00FA0D3F">
      <w:pPr>
        <w:suppressAutoHyphens w:val="0"/>
        <w:autoSpaceDE w:val="0"/>
        <w:spacing w:line="360" w:lineRule="auto"/>
        <w:ind w:left="270" w:firstLine="438"/>
        <w:jc w:val="both"/>
        <w:rPr>
          <w:rFonts w:ascii="Cambria" w:eastAsia="Arial Unicode MS" w:hAnsi="Cambria" w:cs="Cambria"/>
          <w:b/>
          <w:sz w:val="22"/>
          <w:szCs w:val="22"/>
        </w:rPr>
      </w:pPr>
      <w:r w:rsidRPr="00655ACC">
        <w:rPr>
          <w:rFonts w:ascii="Cambria" w:eastAsia="Arial Unicode MS" w:hAnsi="Cambria" w:cs="Cambria"/>
          <w:b/>
          <w:sz w:val="22"/>
          <w:szCs w:val="22"/>
        </w:rPr>
        <w:t xml:space="preserve"> </w:t>
      </w:r>
    </w:p>
    <w:p w:rsidR="00FA0D3F" w:rsidRPr="00F11D8A" w:rsidRDefault="00FA0D3F" w:rsidP="00FA0D3F">
      <w:pPr>
        <w:suppressAutoHyphens w:val="0"/>
        <w:autoSpaceDE w:val="0"/>
        <w:autoSpaceDN w:val="0"/>
        <w:adjustRightInd w:val="0"/>
        <w:rPr>
          <w:rFonts w:ascii="Cambria" w:hAnsi="Cambria"/>
          <w:bCs/>
          <w:sz w:val="22"/>
          <w:szCs w:val="22"/>
          <w:lang w:eastAsia="pl-PL"/>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Default="00FA0D3F" w:rsidP="00FA0D3F">
      <w:pPr>
        <w:pStyle w:val="Nagwek"/>
        <w:tabs>
          <w:tab w:val="clear" w:pos="4536"/>
          <w:tab w:val="clear" w:pos="9072"/>
        </w:tabs>
        <w:spacing w:line="276" w:lineRule="auto"/>
        <w:ind w:firstLine="709"/>
        <w:jc w:val="both"/>
        <w:rPr>
          <w:rFonts w:ascii="Cambria" w:hAnsi="Cambria" w:cs="Cambria"/>
          <w:sz w:val="22"/>
          <w:szCs w:val="22"/>
        </w:rPr>
      </w:pPr>
    </w:p>
    <w:p w:rsidR="00FA0D3F" w:rsidRPr="007706F2" w:rsidRDefault="00FA0D3F" w:rsidP="00FA0D3F">
      <w:pPr>
        <w:pStyle w:val="Nagwek"/>
        <w:tabs>
          <w:tab w:val="clear" w:pos="4536"/>
          <w:tab w:val="clear" w:pos="9072"/>
        </w:tabs>
        <w:spacing w:line="276" w:lineRule="auto"/>
        <w:ind w:firstLine="709"/>
        <w:jc w:val="both"/>
        <w:rPr>
          <w:rFonts w:ascii="Cambria" w:hAnsi="Cambria" w:cs="Cambria"/>
          <w:sz w:val="22"/>
          <w:szCs w:val="22"/>
        </w:rPr>
      </w:pPr>
      <w:r w:rsidRPr="007706F2">
        <w:rPr>
          <w:rFonts w:ascii="Cambria" w:hAnsi="Cambria" w:cs="Cambria"/>
          <w:sz w:val="22"/>
          <w:szCs w:val="22"/>
        </w:rPr>
        <w:t>Cena ofertowa netto wynosi .................................................................... PLN</w:t>
      </w:r>
    </w:p>
    <w:p w:rsidR="00FA0D3F" w:rsidRPr="007706F2" w:rsidRDefault="00FA0D3F" w:rsidP="00FA0D3F">
      <w:pPr>
        <w:pStyle w:val="Nagwek"/>
        <w:tabs>
          <w:tab w:val="clear" w:pos="4536"/>
          <w:tab w:val="clear" w:pos="9072"/>
        </w:tabs>
        <w:spacing w:line="276" w:lineRule="auto"/>
        <w:ind w:firstLine="709"/>
        <w:jc w:val="both"/>
        <w:rPr>
          <w:rFonts w:ascii="Cambria" w:hAnsi="Cambria" w:cs="Cambria"/>
          <w:sz w:val="22"/>
          <w:szCs w:val="22"/>
        </w:rPr>
      </w:pPr>
      <w:r w:rsidRPr="007706F2">
        <w:rPr>
          <w:rFonts w:ascii="Cambria" w:hAnsi="Cambria" w:cs="Cambria"/>
          <w:sz w:val="22"/>
          <w:szCs w:val="22"/>
        </w:rPr>
        <w:t xml:space="preserve">Słownie: ..................................................................................................................... PLN </w:t>
      </w:r>
    </w:p>
    <w:p w:rsidR="00FA0D3F" w:rsidRPr="007706F2" w:rsidRDefault="00FA0D3F" w:rsidP="00FA0D3F">
      <w:pPr>
        <w:pStyle w:val="Nagwek"/>
        <w:tabs>
          <w:tab w:val="clear" w:pos="4536"/>
          <w:tab w:val="clear" w:pos="9072"/>
        </w:tabs>
        <w:spacing w:line="276" w:lineRule="auto"/>
        <w:ind w:firstLine="709"/>
        <w:jc w:val="both"/>
        <w:rPr>
          <w:rFonts w:ascii="Cambria" w:hAnsi="Cambria" w:cs="Cambria"/>
          <w:sz w:val="22"/>
          <w:szCs w:val="22"/>
        </w:rPr>
      </w:pPr>
      <w:r w:rsidRPr="007706F2">
        <w:rPr>
          <w:rFonts w:ascii="Cambria" w:hAnsi="Cambria" w:cs="Cambria"/>
          <w:sz w:val="22"/>
          <w:szCs w:val="22"/>
        </w:rPr>
        <w:t>Stawka podatku VAT ........%</w:t>
      </w:r>
    </w:p>
    <w:p w:rsidR="00FA0D3F" w:rsidRPr="007706F2" w:rsidRDefault="00FA0D3F" w:rsidP="00FA0D3F">
      <w:pPr>
        <w:pStyle w:val="Nagwek"/>
        <w:tabs>
          <w:tab w:val="clear" w:pos="4536"/>
          <w:tab w:val="clear" w:pos="9072"/>
        </w:tabs>
        <w:spacing w:line="276" w:lineRule="auto"/>
        <w:ind w:firstLine="709"/>
        <w:jc w:val="both"/>
        <w:rPr>
          <w:rFonts w:ascii="Cambria" w:hAnsi="Cambria" w:cs="Cambria"/>
          <w:sz w:val="22"/>
          <w:szCs w:val="22"/>
        </w:rPr>
      </w:pPr>
      <w:r w:rsidRPr="007706F2">
        <w:rPr>
          <w:rFonts w:ascii="Cambria" w:hAnsi="Cambria" w:cs="Cambria"/>
          <w:sz w:val="22"/>
          <w:szCs w:val="22"/>
        </w:rPr>
        <w:t>Wartość podatku VAT  wynosi .................................................................PLN</w:t>
      </w:r>
    </w:p>
    <w:p w:rsidR="00FA0D3F" w:rsidRPr="007706F2" w:rsidRDefault="00FA0D3F" w:rsidP="00FA0D3F">
      <w:pPr>
        <w:pStyle w:val="Nagwek"/>
        <w:tabs>
          <w:tab w:val="clear" w:pos="4536"/>
          <w:tab w:val="clear" w:pos="9072"/>
        </w:tabs>
        <w:spacing w:line="276" w:lineRule="auto"/>
        <w:ind w:firstLine="709"/>
        <w:jc w:val="both"/>
        <w:rPr>
          <w:rFonts w:ascii="Cambria" w:hAnsi="Cambria" w:cs="Cambria"/>
          <w:sz w:val="22"/>
          <w:szCs w:val="22"/>
        </w:rPr>
      </w:pPr>
      <w:r w:rsidRPr="007706F2">
        <w:rPr>
          <w:rFonts w:ascii="Cambria" w:hAnsi="Cambria" w:cs="Cambria"/>
          <w:sz w:val="22"/>
          <w:szCs w:val="22"/>
        </w:rPr>
        <w:t xml:space="preserve">Słownie: ..................................................................................................................... PLN </w:t>
      </w:r>
    </w:p>
    <w:p w:rsidR="00FA0D3F" w:rsidRPr="007706F2" w:rsidRDefault="00FA0D3F" w:rsidP="00FA0D3F">
      <w:pPr>
        <w:pStyle w:val="Nagwek"/>
        <w:tabs>
          <w:tab w:val="clear" w:pos="4536"/>
          <w:tab w:val="clear" w:pos="9072"/>
        </w:tabs>
        <w:spacing w:line="276" w:lineRule="auto"/>
        <w:ind w:firstLine="709"/>
        <w:jc w:val="both"/>
        <w:rPr>
          <w:rFonts w:ascii="Cambria" w:hAnsi="Cambria" w:cs="Cambria"/>
          <w:sz w:val="22"/>
          <w:szCs w:val="22"/>
        </w:rPr>
      </w:pPr>
      <w:r w:rsidRPr="007706F2">
        <w:rPr>
          <w:rFonts w:ascii="Cambria" w:hAnsi="Cambria" w:cs="Cambria"/>
          <w:sz w:val="22"/>
          <w:szCs w:val="22"/>
        </w:rPr>
        <w:t>Cena ofertowa brutto  wynosi ................................................................... PLN</w:t>
      </w:r>
    </w:p>
    <w:p w:rsidR="00FA0D3F" w:rsidRPr="007706F2" w:rsidRDefault="00FA0D3F" w:rsidP="00FA0D3F">
      <w:pPr>
        <w:pStyle w:val="Nagwek"/>
        <w:tabs>
          <w:tab w:val="clear" w:pos="4536"/>
          <w:tab w:val="clear" w:pos="9072"/>
        </w:tabs>
        <w:spacing w:line="276" w:lineRule="auto"/>
        <w:ind w:firstLine="709"/>
        <w:jc w:val="both"/>
        <w:rPr>
          <w:rFonts w:ascii="Cambria" w:hAnsi="Cambria" w:cs="Cambria"/>
          <w:sz w:val="22"/>
          <w:szCs w:val="22"/>
        </w:rPr>
      </w:pPr>
      <w:r w:rsidRPr="007706F2">
        <w:rPr>
          <w:rFonts w:ascii="Cambria" w:hAnsi="Cambria" w:cs="Cambria"/>
          <w:sz w:val="22"/>
          <w:szCs w:val="22"/>
        </w:rPr>
        <w:t xml:space="preserve">Słownie: ...................................................................................................................... PLN </w:t>
      </w:r>
    </w:p>
    <w:p w:rsidR="00FA0D3F" w:rsidRPr="007706F2" w:rsidRDefault="00FA0D3F" w:rsidP="00FA0D3F">
      <w:pPr>
        <w:widowControl w:val="0"/>
        <w:suppressAutoHyphens w:val="0"/>
        <w:spacing w:line="276" w:lineRule="auto"/>
        <w:jc w:val="both"/>
        <w:rPr>
          <w:rFonts w:ascii="Cambria" w:hAnsi="Cambria"/>
          <w:sz w:val="22"/>
          <w:szCs w:val="22"/>
          <w:lang w:eastAsia="en-US"/>
        </w:rPr>
      </w:pPr>
      <w:r>
        <w:rPr>
          <w:rFonts w:ascii="Cambria" w:hAnsi="Cambria" w:cs="Cambria"/>
          <w:sz w:val="22"/>
          <w:szCs w:val="22"/>
        </w:rPr>
        <w:lastRenderedPageBreak/>
        <w:t xml:space="preserve">2. </w:t>
      </w:r>
      <w:r w:rsidRPr="007706F2">
        <w:rPr>
          <w:rFonts w:ascii="Cambria" w:hAnsi="Cambria"/>
          <w:sz w:val="22"/>
          <w:szCs w:val="22"/>
          <w:lang w:eastAsia="en-US"/>
        </w:rPr>
        <w:t xml:space="preserve">Oświadczamy, że zapoznaliśmy się z treścią SIWZ, która zawiera informacje niezbędne do przeprowadzenia postępowania i nie wnosimy do niej zastrzeżeń. </w:t>
      </w:r>
    </w:p>
    <w:p w:rsidR="00FA0D3F" w:rsidRDefault="00FA0D3F" w:rsidP="00FA0D3F">
      <w:pPr>
        <w:suppressAutoHyphens w:val="0"/>
        <w:autoSpaceDE w:val="0"/>
        <w:spacing w:line="276" w:lineRule="auto"/>
        <w:jc w:val="both"/>
        <w:rPr>
          <w:rFonts w:ascii="Cambria" w:hAnsi="Cambria"/>
          <w:b/>
          <w:bCs/>
          <w:sz w:val="22"/>
          <w:szCs w:val="22"/>
          <w:lang w:eastAsia="en-US"/>
        </w:rPr>
      </w:pPr>
      <w:r>
        <w:rPr>
          <w:rFonts w:ascii="Cambria" w:hAnsi="Cambria"/>
          <w:sz w:val="22"/>
          <w:szCs w:val="22"/>
          <w:lang w:eastAsia="en-US"/>
        </w:rPr>
        <w:t>3</w:t>
      </w:r>
      <w:r w:rsidRPr="007706F2">
        <w:rPr>
          <w:rFonts w:ascii="Cambria" w:hAnsi="Cambria"/>
          <w:sz w:val="22"/>
          <w:szCs w:val="22"/>
          <w:lang w:eastAsia="en-US"/>
        </w:rPr>
        <w:t xml:space="preserve">. </w:t>
      </w:r>
      <w:r w:rsidRPr="00F11D8A">
        <w:rPr>
          <w:rFonts w:ascii="Cambria" w:eastAsia="Calibri" w:hAnsi="Cambria"/>
          <w:sz w:val="22"/>
          <w:szCs w:val="22"/>
          <w:lang w:eastAsia="en-US"/>
        </w:rPr>
        <w:t xml:space="preserve">Zapewniamy spełnienie wymagań dotyczących realizacji zamówienia, zawartych w Opisie przedmiotu zamówienia </w:t>
      </w:r>
      <w:r>
        <w:rPr>
          <w:rFonts w:ascii="Cambria" w:eastAsia="Calibri" w:hAnsi="Cambria"/>
          <w:sz w:val="22"/>
          <w:szCs w:val="22"/>
          <w:lang w:eastAsia="en-US"/>
        </w:rPr>
        <w:t xml:space="preserve"> </w:t>
      </w:r>
      <w:r w:rsidRPr="007706F2">
        <w:rPr>
          <w:rFonts w:ascii="Cambria" w:hAnsi="Cambria"/>
          <w:sz w:val="22"/>
          <w:szCs w:val="22"/>
          <w:lang w:eastAsia="en-US"/>
        </w:rPr>
        <w:t xml:space="preserve">stanowiącym </w:t>
      </w:r>
      <w:r w:rsidRPr="007706F2">
        <w:rPr>
          <w:rFonts w:ascii="Cambria" w:hAnsi="Cambria"/>
          <w:b/>
          <w:bCs/>
          <w:sz w:val="22"/>
          <w:szCs w:val="22"/>
          <w:lang w:eastAsia="en-US"/>
        </w:rPr>
        <w:t>załącznik nr 1 do SIWZ</w:t>
      </w:r>
      <w:r>
        <w:rPr>
          <w:rFonts w:ascii="Cambria" w:hAnsi="Cambria"/>
          <w:b/>
          <w:bCs/>
          <w:sz w:val="22"/>
          <w:szCs w:val="22"/>
          <w:lang w:eastAsia="en-US"/>
        </w:rPr>
        <w:t xml:space="preserve">. </w:t>
      </w:r>
    </w:p>
    <w:p w:rsidR="00FA0D3F" w:rsidRDefault="00FA0D3F" w:rsidP="00FA0D3F">
      <w:pPr>
        <w:suppressAutoHyphens w:val="0"/>
        <w:autoSpaceDE w:val="0"/>
        <w:spacing w:line="276" w:lineRule="auto"/>
        <w:jc w:val="both"/>
        <w:rPr>
          <w:rFonts w:ascii="Cambria" w:eastAsia="Calibri" w:hAnsi="Cambria"/>
          <w:sz w:val="22"/>
          <w:szCs w:val="22"/>
          <w:lang w:eastAsia="en-US"/>
        </w:rPr>
      </w:pPr>
      <w:r>
        <w:rPr>
          <w:rFonts w:ascii="Cambria" w:hAnsi="Cambria"/>
          <w:sz w:val="22"/>
          <w:szCs w:val="22"/>
          <w:lang w:eastAsia="en-US"/>
        </w:rPr>
        <w:t>4.</w:t>
      </w:r>
      <w:r w:rsidRPr="007706F2">
        <w:rPr>
          <w:rFonts w:ascii="Cambria" w:hAnsi="Cambria"/>
          <w:sz w:val="22"/>
          <w:szCs w:val="22"/>
          <w:lang w:eastAsia="en-US"/>
        </w:rPr>
        <w:t>Oświadczamy, że w zaproponowanej przez nas cenie brutto wynikającej z cen jednostkowych zostały uwzględnione wszystkie koszty realizacji oraz czynniki związane z realizacją zamówienia.</w:t>
      </w:r>
    </w:p>
    <w:p w:rsidR="00FA0D3F" w:rsidRPr="00B419F3" w:rsidRDefault="00FA0D3F" w:rsidP="00FA0D3F">
      <w:pPr>
        <w:widowControl w:val="0"/>
        <w:suppressAutoHyphens w:val="0"/>
        <w:spacing w:line="276" w:lineRule="auto"/>
        <w:jc w:val="both"/>
        <w:rPr>
          <w:rFonts w:ascii="Cambria" w:hAnsi="Cambria" w:cs="Cambria"/>
          <w:sz w:val="22"/>
          <w:szCs w:val="22"/>
        </w:rPr>
      </w:pPr>
      <w:r>
        <w:rPr>
          <w:rFonts w:ascii="Cambria" w:hAnsi="Cambria" w:cs="Cambria"/>
          <w:sz w:val="22"/>
          <w:szCs w:val="22"/>
        </w:rPr>
        <w:t>5.Zamówienie wykonamy w terminie</w:t>
      </w:r>
      <w:r w:rsidRPr="00B419F3">
        <w:rPr>
          <w:rFonts w:ascii="Cambria" w:hAnsi="Cambria" w:cs="Cambria"/>
          <w:sz w:val="22"/>
          <w:szCs w:val="22"/>
        </w:rPr>
        <w:t xml:space="preserve"> wymaganym przez Zamawiającego, określony</w:t>
      </w:r>
      <w:r>
        <w:rPr>
          <w:rFonts w:ascii="Cambria" w:hAnsi="Cambria" w:cs="Cambria"/>
          <w:sz w:val="22"/>
          <w:szCs w:val="22"/>
        </w:rPr>
        <w:t>ch</w:t>
      </w:r>
      <w:r w:rsidRPr="00B419F3">
        <w:rPr>
          <w:rFonts w:ascii="Cambria" w:hAnsi="Cambria" w:cs="Cambria"/>
          <w:sz w:val="22"/>
          <w:szCs w:val="22"/>
        </w:rPr>
        <w:t xml:space="preserve"> w SIWZ.</w:t>
      </w:r>
    </w:p>
    <w:p w:rsidR="00FA0D3F" w:rsidRDefault="00FA0D3F" w:rsidP="00FA0D3F">
      <w:pPr>
        <w:suppressAutoHyphens w:val="0"/>
        <w:autoSpaceDE w:val="0"/>
        <w:autoSpaceDN w:val="0"/>
        <w:adjustRightInd w:val="0"/>
        <w:spacing w:line="276" w:lineRule="auto"/>
        <w:jc w:val="both"/>
        <w:rPr>
          <w:rFonts w:ascii="Cambria" w:hAnsi="Cambria"/>
          <w:sz w:val="22"/>
          <w:szCs w:val="22"/>
          <w:lang w:eastAsia="en-US"/>
        </w:rPr>
      </w:pPr>
      <w:r>
        <w:rPr>
          <w:rFonts w:ascii="Cambria" w:hAnsi="Cambria"/>
          <w:sz w:val="22"/>
          <w:szCs w:val="22"/>
          <w:lang w:eastAsia="en-US"/>
        </w:rPr>
        <w:t>6</w:t>
      </w:r>
      <w:r w:rsidRPr="007706F2">
        <w:rPr>
          <w:rFonts w:ascii="Cambria" w:hAnsi="Cambria"/>
          <w:sz w:val="22"/>
          <w:szCs w:val="22"/>
          <w:lang w:eastAsia="en-US"/>
        </w:rPr>
        <w:t xml:space="preserve">. Akceptujemy </w:t>
      </w:r>
      <w:r w:rsidRPr="00263D47">
        <w:rPr>
          <w:rFonts w:ascii="Cambria" w:hAnsi="Cambria"/>
          <w:sz w:val="22"/>
          <w:szCs w:val="22"/>
          <w:lang w:eastAsia="en-US"/>
        </w:rPr>
        <w:t xml:space="preserve">30-dniowy </w:t>
      </w:r>
      <w:r w:rsidRPr="007706F2">
        <w:rPr>
          <w:rFonts w:ascii="Cambria" w:hAnsi="Cambria"/>
          <w:sz w:val="22"/>
          <w:szCs w:val="22"/>
          <w:lang w:eastAsia="en-US"/>
        </w:rPr>
        <w:t>termin płatności od</w:t>
      </w:r>
      <w:r w:rsidRPr="007706F2">
        <w:rPr>
          <w:rFonts w:ascii="Cambria" w:hAnsi="Cambria"/>
          <w:b/>
          <w:bCs/>
          <w:sz w:val="22"/>
          <w:szCs w:val="22"/>
          <w:lang w:eastAsia="en-US"/>
        </w:rPr>
        <w:t xml:space="preserve"> </w:t>
      </w:r>
      <w:r w:rsidRPr="007706F2">
        <w:rPr>
          <w:rFonts w:ascii="Cambria" w:hAnsi="Cambria"/>
          <w:sz w:val="22"/>
          <w:szCs w:val="22"/>
          <w:lang w:eastAsia="en-US"/>
        </w:rPr>
        <w:t xml:space="preserve">dnia otrzymania prawidłowo wystawionej faktury  </w:t>
      </w:r>
      <w:r w:rsidRPr="007706F2">
        <w:rPr>
          <w:rFonts w:ascii="Cambria" w:hAnsi="Cambria"/>
          <w:sz w:val="22"/>
          <w:szCs w:val="22"/>
          <w:lang w:eastAsia="en-US"/>
        </w:rPr>
        <w:br/>
        <w:t>przez Zamawiaj</w:t>
      </w:r>
      <w:r w:rsidRPr="007706F2">
        <w:rPr>
          <w:rFonts w:ascii="Cambria" w:eastAsia="TimesNewRoman" w:hAnsi="Cambria" w:cs="Cambria"/>
          <w:sz w:val="22"/>
          <w:szCs w:val="22"/>
          <w:lang w:eastAsia="en-US"/>
        </w:rPr>
        <w:t>ą</w:t>
      </w:r>
      <w:r w:rsidRPr="007706F2">
        <w:rPr>
          <w:rFonts w:ascii="Cambria" w:hAnsi="Cambria"/>
          <w:sz w:val="22"/>
          <w:szCs w:val="22"/>
          <w:lang w:eastAsia="en-US"/>
        </w:rPr>
        <w:t xml:space="preserve">cego. </w:t>
      </w:r>
    </w:p>
    <w:p w:rsidR="00FA0D3F" w:rsidRPr="002B78AB" w:rsidRDefault="00FA0D3F" w:rsidP="00FA0D3F">
      <w:pPr>
        <w:suppressAutoHyphens w:val="0"/>
        <w:autoSpaceDE w:val="0"/>
        <w:autoSpaceDN w:val="0"/>
        <w:adjustRightInd w:val="0"/>
        <w:spacing w:line="276" w:lineRule="auto"/>
        <w:jc w:val="both"/>
        <w:rPr>
          <w:rFonts w:ascii="Cambria" w:hAnsi="Cambria" w:cs="Cambria"/>
        </w:rPr>
      </w:pPr>
      <w:r>
        <w:rPr>
          <w:rFonts w:ascii="Cambria" w:hAnsi="Cambria" w:cs="Cambria"/>
        </w:rPr>
        <w:t>7</w:t>
      </w:r>
      <w:r w:rsidRPr="002B78AB">
        <w:rPr>
          <w:rFonts w:ascii="Cambria" w:hAnsi="Cambria" w:cs="Cambria"/>
        </w:rPr>
        <w:t>. Udzielamy gwarancji na materiały promocyjne</w:t>
      </w:r>
      <w:r>
        <w:rPr>
          <w:rFonts w:ascii="Cambria" w:hAnsi="Cambria" w:cs="Cambria"/>
        </w:rPr>
        <w:t xml:space="preserve"> min.</w:t>
      </w:r>
      <w:r w:rsidRPr="002B78AB">
        <w:rPr>
          <w:rFonts w:ascii="Cambria" w:hAnsi="Cambria" w:cs="Cambria"/>
        </w:rPr>
        <w:t xml:space="preserve"> 2</w:t>
      </w:r>
      <w:r>
        <w:rPr>
          <w:rFonts w:ascii="Cambria" w:hAnsi="Cambria" w:cs="Cambria"/>
        </w:rPr>
        <w:t>4</w:t>
      </w:r>
      <w:r w:rsidRPr="002B78AB">
        <w:rPr>
          <w:rFonts w:ascii="Cambria" w:hAnsi="Cambria" w:cs="Cambria"/>
        </w:rPr>
        <w:t xml:space="preserve"> miesiąc</w:t>
      </w:r>
      <w:r>
        <w:rPr>
          <w:rFonts w:ascii="Cambria" w:hAnsi="Cambria" w:cs="Cambria"/>
        </w:rPr>
        <w:t>e</w:t>
      </w:r>
      <w:r w:rsidRPr="002B78AB">
        <w:rPr>
          <w:rFonts w:ascii="Cambria" w:hAnsi="Cambria" w:cs="Cambria"/>
        </w:rPr>
        <w:t xml:space="preserve">. </w:t>
      </w:r>
    </w:p>
    <w:p w:rsidR="00FA0D3F" w:rsidRPr="007706F2" w:rsidRDefault="00FA0D3F" w:rsidP="00FA0D3F">
      <w:pPr>
        <w:suppressAutoHyphens w:val="0"/>
        <w:autoSpaceDE w:val="0"/>
        <w:autoSpaceDN w:val="0"/>
        <w:adjustRightInd w:val="0"/>
        <w:spacing w:line="276" w:lineRule="auto"/>
        <w:jc w:val="both"/>
        <w:rPr>
          <w:rFonts w:ascii="Cambria" w:hAnsi="Cambria"/>
          <w:sz w:val="22"/>
          <w:szCs w:val="22"/>
          <w:lang w:eastAsia="en-US"/>
        </w:rPr>
      </w:pPr>
      <w:r>
        <w:rPr>
          <w:rFonts w:ascii="Cambria" w:hAnsi="Cambria"/>
          <w:sz w:val="22"/>
          <w:szCs w:val="22"/>
          <w:lang w:eastAsia="en-US"/>
        </w:rPr>
        <w:t>8</w:t>
      </w:r>
      <w:r w:rsidRPr="007706F2">
        <w:rPr>
          <w:rFonts w:ascii="Cambria" w:hAnsi="Cambria"/>
          <w:sz w:val="22"/>
          <w:szCs w:val="22"/>
          <w:lang w:eastAsia="en-US"/>
        </w:rPr>
        <w:t>. Oświadczamy, że zapoznaliśmy się ze wzorem umowy, obowiązującym w niniejszym postępowaniu i nie wnosimy do niego zastrzeżeń oraz prz</w:t>
      </w:r>
      <w:r>
        <w:rPr>
          <w:rFonts w:ascii="Cambria" w:hAnsi="Cambria"/>
          <w:sz w:val="22"/>
          <w:szCs w:val="22"/>
          <w:lang w:eastAsia="en-US"/>
        </w:rPr>
        <w:t>yjmujemy warunki w nim zawarte.</w:t>
      </w:r>
    </w:p>
    <w:p w:rsidR="00FA0D3F" w:rsidRDefault="00FA0D3F" w:rsidP="00FA0D3F">
      <w:pPr>
        <w:suppressAutoHyphens w:val="0"/>
        <w:autoSpaceDE w:val="0"/>
        <w:autoSpaceDN w:val="0"/>
        <w:adjustRightInd w:val="0"/>
        <w:spacing w:line="276" w:lineRule="auto"/>
        <w:jc w:val="both"/>
        <w:rPr>
          <w:rFonts w:ascii="Cambria" w:hAnsi="Cambria"/>
          <w:color w:val="000000"/>
          <w:sz w:val="22"/>
          <w:szCs w:val="22"/>
          <w:lang w:eastAsia="pl-PL"/>
        </w:rPr>
      </w:pPr>
      <w:r>
        <w:rPr>
          <w:rFonts w:ascii="Cambria" w:hAnsi="Cambria"/>
          <w:color w:val="000000"/>
          <w:sz w:val="22"/>
          <w:szCs w:val="22"/>
          <w:lang w:eastAsia="pl-PL"/>
        </w:rPr>
        <w:t>9.</w:t>
      </w:r>
      <w:r w:rsidRPr="007706F2">
        <w:rPr>
          <w:rFonts w:ascii="Cambria" w:hAnsi="Cambria"/>
          <w:color w:val="000000"/>
          <w:sz w:val="22"/>
          <w:szCs w:val="22"/>
          <w:lang w:eastAsia="pl-PL"/>
        </w:rPr>
        <w:t>Oświadczamy, że spełniamy warunki udziału w postępowaniu określone przez Zamawiającego</w:t>
      </w:r>
      <w:r w:rsidRPr="007706F2">
        <w:rPr>
          <w:rFonts w:ascii="Cambria" w:hAnsi="Cambria"/>
          <w:color w:val="000000"/>
          <w:sz w:val="22"/>
          <w:szCs w:val="22"/>
          <w:lang w:eastAsia="pl-PL"/>
        </w:rPr>
        <w:br/>
        <w:t>w SIWZ</w:t>
      </w:r>
      <w:r w:rsidRPr="007706F2">
        <w:rPr>
          <w:rFonts w:ascii="Cambria" w:hAnsi="Cambria"/>
          <w:b/>
          <w:bCs/>
          <w:color w:val="000000"/>
          <w:sz w:val="22"/>
          <w:szCs w:val="22"/>
          <w:lang w:eastAsia="pl-PL"/>
        </w:rPr>
        <w:t xml:space="preserve">, </w:t>
      </w:r>
      <w:r w:rsidRPr="007706F2">
        <w:rPr>
          <w:rFonts w:ascii="Cambria" w:hAnsi="Cambria"/>
          <w:color w:val="000000"/>
          <w:sz w:val="22"/>
          <w:szCs w:val="22"/>
          <w:lang w:eastAsia="pl-PL"/>
        </w:rPr>
        <w:t xml:space="preserve">a na potwierdzenie spełniania tych warunków przedkładamy wymagane dokumenty oraz oświadczenia.  </w:t>
      </w:r>
    </w:p>
    <w:p w:rsidR="00FA0D3F" w:rsidRPr="003A0691" w:rsidRDefault="00FA0D3F" w:rsidP="00FA0D3F">
      <w:pPr>
        <w:spacing w:line="360" w:lineRule="auto"/>
        <w:jc w:val="both"/>
        <w:rPr>
          <w:rFonts w:ascii="Cambria" w:hAnsi="Cambria" w:cs="Cambria"/>
          <w:sz w:val="22"/>
          <w:szCs w:val="22"/>
        </w:rPr>
      </w:pPr>
      <w:r w:rsidRPr="003A0691">
        <w:rPr>
          <w:rFonts w:ascii="Cambria" w:hAnsi="Cambria" w:cs="Cambria"/>
          <w:sz w:val="22"/>
          <w:szCs w:val="22"/>
        </w:rPr>
        <w:t>1</w:t>
      </w:r>
      <w:r>
        <w:rPr>
          <w:rFonts w:ascii="Cambria" w:hAnsi="Cambria" w:cs="Cambria"/>
          <w:sz w:val="22"/>
          <w:szCs w:val="22"/>
        </w:rPr>
        <w:t>0</w:t>
      </w:r>
      <w:r w:rsidRPr="003A0691">
        <w:rPr>
          <w:rFonts w:ascii="Cambria" w:hAnsi="Cambria" w:cs="Cambria"/>
          <w:sz w:val="22"/>
          <w:szCs w:val="22"/>
        </w:rPr>
        <w:t xml:space="preserve">. Wykonanie następujących zadań zamówienia powierzymy podwykonawcom (wypełnić, jeśli </w:t>
      </w:r>
      <w:r w:rsidRPr="003A0691">
        <w:rPr>
          <w:rFonts w:ascii="Cambria" w:hAnsi="Cambria" w:cs="Cambria"/>
          <w:sz w:val="22"/>
          <w:szCs w:val="22"/>
        </w:rPr>
        <w:br/>
        <w:t>dotyczy): ........................................................................................................................................................................</w:t>
      </w:r>
    </w:p>
    <w:p w:rsidR="00FA0D3F" w:rsidRPr="007706F2" w:rsidRDefault="00FA0D3F" w:rsidP="00FA0D3F">
      <w:pPr>
        <w:suppressAutoHyphens w:val="0"/>
        <w:autoSpaceDE w:val="0"/>
        <w:spacing w:line="276" w:lineRule="auto"/>
        <w:jc w:val="both"/>
        <w:rPr>
          <w:rFonts w:ascii="Cambria" w:hAnsi="Cambria"/>
          <w:sz w:val="22"/>
          <w:szCs w:val="22"/>
          <w:lang w:eastAsia="en-US"/>
        </w:rPr>
      </w:pPr>
      <w:r>
        <w:rPr>
          <w:rFonts w:ascii="Cambria" w:hAnsi="Cambria"/>
          <w:sz w:val="22"/>
          <w:szCs w:val="22"/>
          <w:lang w:eastAsia="en-US"/>
        </w:rPr>
        <w:t>11</w:t>
      </w:r>
      <w:r w:rsidRPr="007706F2">
        <w:rPr>
          <w:rFonts w:ascii="Cambria" w:hAnsi="Cambria"/>
          <w:sz w:val="22"/>
          <w:szCs w:val="22"/>
          <w:lang w:eastAsia="en-US"/>
        </w:rPr>
        <w:t>. Komplet składanych dokumentów składa się z następujących pozycji:</w:t>
      </w:r>
    </w:p>
    <w:p w:rsidR="00FA0D3F" w:rsidRPr="007706F2" w:rsidRDefault="00FA0D3F" w:rsidP="00FA0D3F">
      <w:pPr>
        <w:numPr>
          <w:ilvl w:val="0"/>
          <w:numId w:val="19"/>
        </w:numPr>
        <w:suppressAutoHyphens w:val="0"/>
        <w:autoSpaceDE w:val="0"/>
        <w:spacing w:line="276" w:lineRule="auto"/>
        <w:jc w:val="both"/>
        <w:rPr>
          <w:rFonts w:ascii="Cambria" w:hAnsi="Cambria"/>
          <w:sz w:val="22"/>
          <w:szCs w:val="22"/>
          <w:lang w:eastAsia="en-US"/>
        </w:rPr>
      </w:pPr>
      <w:r w:rsidRPr="00624517">
        <w:rPr>
          <w:rFonts w:ascii="Cambria" w:eastAsia="Calibri" w:hAnsi="Cambria"/>
          <w:sz w:val="22"/>
          <w:szCs w:val="22"/>
          <w:lang w:eastAsia="en-US"/>
        </w:rPr>
        <w:t xml:space="preserve">Opis przedmiotu zamówienia </w:t>
      </w:r>
      <w:r w:rsidRPr="00624517">
        <w:rPr>
          <w:rFonts w:ascii="Cambria" w:hAnsi="Cambria"/>
          <w:sz w:val="22"/>
          <w:szCs w:val="22"/>
          <w:lang w:eastAsia="en-US"/>
        </w:rPr>
        <w:t>- Załącznik</w:t>
      </w:r>
      <w:r w:rsidRPr="007706F2">
        <w:rPr>
          <w:rFonts w:ascii="Cambria" w:hAnsi="Cambria"/>
          <w:sz w:val="22"/>
          <w:szCs w:val="22"/>
          <w:lang w:eastAsia="en-US"/>
        </w:rPr>
        <w:t xml:space="preserve"> nr 1 do SIWZ; </w:t>
      </w:r>
    </w:p>
    <w:p w:rsidR="00FA0D3F" w:rsidRPr="007706F2" w:rsidRDefault="00FA0D3F" w:rsidP="00FA0D3F">
      <w:pPr>
        <w:numPr>
          <w:ilvl w:val="0"/>
          <w:numId w:val="19"/>
        </w:numPr>
        <w:suppressAutoHyphens w:val="0"/>
        <w:autoSpaceDE w:val="0"/>
        <w:spacing w:line="276" w:lineRule="auto"/>
        <w:jc w:val="both"/>
        <w:rPr>
          <w:rFonts w:ascii="Cambria" w:hAnsi="Cambria"/>
          <w:sz w:val="22"/>
          <w:szCs w:val="22"/>
          <w:lang w:eastAsia="en-US"/>
        </w:rPr>
      </w:pPr>
      <w:r w:rsidRPr="007706F2">
        <w:rPr>
          <w:rFonts w:ascii="Cambria" w:hAnsi="Cambria"/>
          <w:sz w:val="22"/>
          <w:szCs w:val="22"/>
          <w:lang w:eastAsia="en-US"/>
        </w:rPr>
        <w:t xml:space="preserve">Oświadczenie o spełnianiu warunków udziału w postępowaniu – załącznik nr </w:t>
      </w:r>
      <w:r>
        <w:rPr>
          <w:rFonts w:ascii="Cambria" w:hAnsi="Cambria"/>
          <w:sz w:val="22"/>
          <w:szCs w:val="22"/>
          <w:lang w:eastAsia="en-US"/>
        </w:rPr>
        <w:t>3</w:t>
      </w:r>
      <w:r w:rsidRPr="007706F2">
        <w:rPr>
          <w:rFonts w:ascii="Cambria" w:hAnsi="Cambria"/>
          <w:sz w:val="22"/>
          <w:szCs w:val="22"/>
          <w:lang w:eastAsia="en-US"/>
        </w:rPr>
        <w:t xml:space="preserve"> do SIWZ;</w:t>
      </w:r>
    </w:p>
    <w:p w:rsidR="00FA0D3F" w:rsidRPr="007706F2" w:rsidRDefault="00FA0D3F" w:rsidP="00FA0D3F">
      <w:pPr>
        <w:numPr>
          <w:ilvl w:val="0"/>
          <w:numId w:val="19"/>
        </w:numPr>
        <w:suppressAutoHyphens w:val="0"/>
        <w:autoSpaceDE w:val="0"/>
        <w:spacing w:line="276" w:lineRule="auto"/>
        <w:jc w:val="both"/>
        <w:rPr>
          <w:rFonts w:ascii="Cambria" w:hAnsi="Cambria"/>
          <w:sz w:val="22"/>
          <w:szCs w:val="22"/>
          <w:lang w:eastAsia="en-US"/>
        </w:rPr>
      </w:pPr>
      <w:r w:rsidRPr="007706F2">
        <w:rPr>
          <w:rFonts w:ascii="Cambria" w:hAnsi="Cambria"/>
          <w:sz w:val="22"/>
          <w:szCs w:val="22"/>
          <w:lang w:eastAsia="en-US"/>
        </w:rPr>
        <w:t xml:space="preserve">Oświadczenie o braku podstaw do wykluczenia – załącznik nr </w:t>
      </w:r>
      <w:r>
        <w:rPr>
          <w:rFonts w:ascii="Cambria" w:hAnsi="Cambria"/>
          <w:sz w:val="22"/>
          <w:szCs w:val="22"/>
          <w:lang w:eastAsia="en-US"/>
        </w:rPr>
        <w:t>4</w:t>
      </w:r>
      <w:r w:rsidRPr="007706F2">
        <w:rPr>
          <w:rFonts w:ascii="Cambria" w:hAnsi="Cambria"/>
          <w:sz w:val="22"/>
          <w:szCs w:val="22"/>
          <w:lang w:eastAsia="en-US"/>
        </w:rPr>
        <w:t xml:space="preserve"> do SIWZ;</w:t>
      </w:r>
    </w:p>
    <w:p w:rsidR="00FA0D3F" w:rsidRPr="007706F2" w:rsidRDefault="00FA0D3F" w:rsidP="00FA0D3F">
      <w:pPr>
        <w:numPr>
          <w:ilvl w:val="0"/>
          <w:numId w:val="19"/>
        </w:numPr>
        <w:suppressAutoHyphens w:val="0"/>
        <w:autoSpaceDE w:val="0"/>
        <w:spacing w:line="276" w:lineRule="auto"/>
        <w:jc w:val="both"/>
        <w:rPr>
          <w:rFonts w:ascii="Cambria" w:hAnsi="Cambria"/>
          <w:sz w:val="22"/>
          <w:szCs w:val="22"/>
          <w:lang w:eastAsia="en-US"/>
        </w:rPr>
      </w:pPr>
      <w:r>
        <w:rPr>
          <w:rFonts w:ascii="Cambria" w:hAnsi="Cambria"/>
          <w:sz w:val="22"/>
          <w:szCs w:val="22"/>
          <w:lang w:eastAsia="en-US"/>
        </w:rPr>
        <w:t>I</w:t>
      </w:r>
      <w:r w:rsidRPr="007706F2">
        <w:rPr>
          <w:rFonts w:ascii="Cambria" w:hAnsi="Cambria"/>
          <w:sz w:val="22"/>
          <w:szCs w:val="22"/>
          <w:lang w:eastAsia="en-US"/>
        </w:rPr>
        <w:t xml:space="preserve">nformacja o </w:t>
      </w:r>
      <w:r>
        <w:rPr>
          <w:rFonts w:ascii="Cambria" w:hAnsi="Cambria"/>
          <w:sz w:val="22"/>
          <w:szCs w:val="22"/>
          <w:lang w:eastAsia="en-US"/>
        </w:rPr>
        <w:t>grupie</w:t>
      </w:r>
      <w:r w:rsidRPr="007706F2">
        <w:rPr>
          <w:rFonts w:ascii="Cambria" w:hAnsi="Cambria"/>
          <w:sz w:val="22"/>
          <w:szCs w:val="22"/>
          <w:lang w:eastAsia="en-US"/>
        </w:rPr>
        <w:t xml:space="preserve"> kapitałowej</w:t>
      </w:r>
      <w:r>
        <w:rPr>
          <w:rFonts w:ascii="Cambria" w:hAnsi="Cambria"/>
          <w:sz w:val="22"/>
          <w:szCs w:val="22"/>
          <w:lang w:eastAsia="en-US"/>
        </w:rPr>
        <w:t xml:space="preserve"> - </w:t>
      </w:r>
      <w:r w:rsidRPr="007706F2">
        <w:rPr>
          <w:rFonts w:ascii="Cambria" w:hAnsi="Cambria"/>
          <w:sz w:val="22"/>
          <w:szCs w:val="22"/>
          <w:lang w:eastAsia="en-US"/>
        </w:rPr>
        <w:t xml:space="preserve">Załącznik nr </w:t>
      </w:r>
      <w:r>
        <w:rPr>
          <w:rFonts w:ascii="Cambria" w:hAnsi="Cambria"/>
          <w:sz w:val="22"/>
          <w:szCs w:val="22"/>
          <w:lang w:eastAsia="en-US"/>
        </w:rPr>
        <w:t>5</w:t>
      </w:r>
      <w:r w:rsidRPr="007706F2">
        <w:rPr>
          <w:rFonts w:ascii="Cambria" w:hAnsi="Cambria"/>
          <w:sz w:val="22"/>
          <w:szCs w:val="22"/>
          <w:lang w:eastAsia="en-US"/>
        </w:rPr>
        <w:t xml:space="preserve"> do SIWZ;</w:t>
      </w:r>
    </w:p>
    <w:p w:rsidR="00FA0D3F" w:rsidRPr="007706F2" w:rsidRDefault="00FA0D3F" w:rsidP="00FA0D3F">
      <w:pPr>
        <w:numPr>
          <w:ilvl w:val="0"/>
          <w:numId w:val="19"/>
        </w:numPr>
        <w:suppressAutoHyphens w:val="0"/>
        <w:autoSpaceDE w:val="0"/>
        <w:spacing w:line="276" w:lineRule="auto"/>
        <w:jc w:val="both"/>
        <w:rPr>
          <w:rFonts w:ascii="Cambria" w:hAnsi="Cambria"/>
          <w:sz w:val="22"/>
          <w:szCs w:val="22"/>
          <w:lang w:eastAsia="en-US"/>
        </w:rPr>
      </w:pPr>
      <w:r w:rsidRPr="007706F2">
        <w:rPr>
          <w:rFonts w:ascii="Cambria" w:hAnsi="Cambria"/>
          <w:sz w:val="22"/>
          <w:szCs w:val="22"/>
          <w:lang w:eastAsia="en-US"/>
        </w:rPr>
        <w:t xml:space="preserve">Aktualny odpis z właściwego rejestru; </w:t>
      </w:r>
    </w:p>
    <w:p w:rsidR="00FA0D3F" w:rsidRPr="007706F2" w:rsidRDefault="00FA0D3F" w:rsidP="00FA0D3F">
      <w:pPr>
        <w:numPr>
          <w:ilvl w:val="0"/>
          <w:numId w:val="19"/>
        </w:numPr>
        <w:suppressAutoHyphens w:val="0"/>
        <w:autoSpaceDE w:val="0"/>
        <w:spacing w:line="276" w:lineRule="auto"/>
        <w:jc w:val="both"/>
        <w:rPr>
          <w:rFonts w:ascii="Cambria" w:hAnsi="Cambria"/>
          <w:sz w:val="22"/>
          <w:szCs w:val="22"/>
          <w:lang w:eastAsia="en-US"/>
        </w:rPr>
      </w:pPr>
      <w:r w:rsidRPr="007706F2">
        <w:rPr>
          <w:rFonts w:ascii="Cambria" w:hAnsi="Cambria"/>
          <w:sz w:val="22"/>
          <w:szCs w:val="22"/>
          <w:lang w:eastAsia="en-US"/>
        </w:rPr>
        <w:t>Pełnomocnictwo do reprezentowania Wykonawcy</w:t>
      </w:r>
      <w:r w:rsidRPr="00557A21">
        <w:rPr>
          <w:rFonts w:ascii="Cambria" w:hAnsi="Cambria"/>
          <w:sz w:val="16"/>
          <w:szCs w:val="16"/>
          <w:lang w:eastAsia="en-US"/>
        </w:rPr>
        <w:t>*</w:t>
      </w:r>
      <w:r>
        <w:rPr>
          <w:rFonts w:ascii="Cambria" w:hAnsi="Cambria"/>
          <w:sz w:val="16"/>
          <w:szCs w:val="16"/>
          <w:lang w:eastAsia="en-US"/>
        </w:rPr>
        <w:t>*</w:t>
      </w:r>
    </w:p>
    <w:p w:rsidR="00FA0D3F" w:rsidRPr="007706F2" w:rsidRDefault="00FA0D3F" w:rsidP="00FA0D3F">
      <w:pPr>
        <w:numPr>
          <w:ilvl w:val="0"/>
          <w:numId w:val="19"/>
        </w:numPr>
        <w:suppressAutoHyphens w:val="0"/>
        <w:autoSpaceDE w:val="0"/>
        <w:spacing w:line="276" w:lineRule="auto"/>
        <w:jc w:val="both"/>
        <w:rPr>
          <w:rFonts w:ascii="Cambria" w:hAnsi="Cambria"/>
          <w:sz w:val="22"/>
          <w:szCs w:val="22"/>
          <w:lang w:eastAsia="en-US"/>
        </w:rPr>
      </w:pPr>
      <w:r w:rsidRPr="007706F2">
        <w:rPr>
          <w:rFonts w:ascii="Cambria" w:hAnsi="Cambria"/>
          <w:sz w:val="22"/>
          <w:szCs w:val="22"/>
          <w:lang w:eastAsia="en-US"/>
        </w:rPr>
        <w:t xml:space="preserve"> .......................................................................</w:t>
      </w:r>
    </w:p>
    <w:p w:rsidR="00FA0D3F" w:rsidRPr="007706F2" w:rsidRDefault="00FA0D3F" w:rsidP="00FA0D3F">
      <w:pPr>
        <w:suppressAutoHyphens w:val="0"/>
        <w:autoSpaceDE w:val="0"/>
        <w:spacing w:line="276" w:lineRule="auto"/>
        <w:jc w:val="both"/>
        <w:rPr>
          <w:rFonts w:ascii="Cambria" w:hAnsi="Cambria"/>
          <w:sz w:val="22"/>
          <w:szCs w:val="22"/>
          <w:lang w:eastAsia="en-US"/>
        </w:rPr>
      </w:pPr>
    </w:p>
    <w:p w:rsidR="00FA0D3F" w:rsidRPr="007706F2" w:rsidRDefault="00FA0D3F" w:rsidP="00FA0D3F">
      <w:pPr>
        <w:tabs>
          <w:tab w:val="left" w:pos="708"/>
          <w:tab w:val="center" w:pos="4536"/>
          <w:tab w:val="right" w:pos="9072"/>
        </w:tabs>
        <w:suppressAutoHyphens w:val="0"/>
        <w:spacing w:after="200"/>
        <w:jc w:val="both"/>
        <w:rPr>
          <w:rFonts w:ascii="Cambria" w:hAnsi="Cambria" w:cs="Cambria"/>
          <w:sz w:val="18"/>
          <w:szCs w:val="18"/>
        </w:rPr>
      </w:pPr>
      <w:r w:rsidRPr="007706F2">
        <w:rPr>
          <w:rFonts w:ascii="Cambria" w:hAnsi="Cambria"/>
          <w:sz w:val="22"/>
          <w:szCs w:val="22"/>
          <w:lang w:eastAsia="en-US"/>
        </w:rPr>
        <w:t xml:space="preserve">                            </w:t>
      </w:r>
      <w:r w:rsidRPr="007706F2">
        <w:rPr>
          <w:rFonts w:ascii="Cambria" w:hAnsi="Cambria"/>
          <w:sz w:val="22"/>
          <w:szCs w:val="22"/>
          <w:lang w:eastAsia="en-US"/>
        </w:rPr>
        <w:tab/>
      </w:r>
      <w:r w:rsidRPr="007706F2">
        <w:rPr>
          <w:rFonts w:ascii="Cambria" w:hAnsi="Cambria"/>
          <w:sz w:val="22"/>
          <w:szCs w:val="22"/>
          <w:lang w:eastAsia="en-US"/>
        </w:rPr>
        <w:tab/>
      </w:r>
      <w:r w:rsidRPr="007706F2">
        <w:rPr>
          <w:rFonts w:ascii="Cambria" w:hAnsi="Cambria"/>
          <w:sz w:val="22"/>
          <w:szCs w:val="22"/>
          <w:lang w:eastAsia="en-US"/>
        </w:rPr>
        <w:tab/>
      </w:r>
      <w:r w:rsidRPr="007706F2">
        <w:rPr>
          <w:rFonts w:ascii="Cambria" w:hAnsi="Cambria"/>
          <w:sz w:val="22"/>
          <w:szCs w:val="22"/>
          <w:lang w:eastAsia="en-US"/>
        </w:rPr>
        <w:tab/>
      </w:r>
      <w:r w:rsidRPr="007706F2">
        <w:rPr>
          <w:rFonts w:ascii="Cambria" w:hAnsi="Cambria"/>
          <w:sz w:val="22"/>
          <w:szCs w:val="22"/>
          <w:lang w:eastAsia="en-US"/>
        </w:rPr>
        <w:tab/>
      </w:r>
      <w:r w:rsidRPr="007706F2">
        <w:rPr>
          <w:rFonts w:ascii="Cambria" w:hAnsi="Cambria" w:cs="Cambria"/>
          <w:sz w:val="18"/>
          <w:szCs w:val="18"/>
        </w:rPr>
        <w:t xml:space="preserve">.................................... dnia  ......................... 2013r.      </w:t>
      </w:r>
    </w:p>
    <w:p w:rsidR="00FA0D3F" w:rsidRPr="007706F2" w:rsidRDefault="00FA0D3F" w:rsidP="00FA0D3F">
      <w:pPr>
        <w:ind w:left="4956"/>
        <w:jc w:val="both"/>
        <w:rPr>
          <w:rFonts w:ascii="Cambria" w:hAnsi="Cambria" w:cs="Cambria"/>
          <w:sz w:val="18"/>
          <w:szCs w:val="18"/>
        </w:rPr>
      </w:pPr>
      <w:r w:rsidRPr="007706F2">
        <w:rPr>
          <w:rFonts w:ascii="Cambria" w:hAnsi="Cambria" w:cs="Cambria"/>
          <w:sz w:val="18"/>
          <w:szCs w:val="18"/>
        </w:rPr>
        <w:t xml:space="preserve">  ......................................................................</w:t>
      </w:r>
    </w:p>
    <w:p w:rsidR="00FA0D3F" w:rsidRPr="007706F2" w:rsidRDefault="00FA0D3F" w:rsidP="00FA0D3F">
      <w:pPr>
        <w:ind w:left="4956" w:firstLine="708"/>
        <w:jc w:val="both"/>
        <w:rPr>
          <w:rFonts w:ascii="Cambria" w:hAnsi="Cambria" w:cs="Cambria"/>
          <w:sz w:val="18"/>
          <w:szCs w:val="18"/>
        </w:rPr>
      </w:pPr>
      <w:r w:rsidRPr="007706F2">
        <w:rPr>
          <w:rFonts w:ascii="Cambria" w:hAnsi="Cambria" w:cs="Cambria"/>
          <w:sz w:val="18"/>
          <w:szCs w:val="18"/>
        </w:rPr>
        <w:t xml:space="preserve">Podpis i pieczątka osoby/osób </w:t>
      </w:r>
    </w:p>
    <w:p w:rsidR="00FA0D3F" w:rsidRPr="007706F2" w:rsidRDefault="00FA0D3F" w:rsidP="00FA0D3F">
      <w:pPr>
        <w:ind w:left="4248" w:firstLine="708"/>
        <w:jc w:val="both"/>
        <w:rPr>
          <w:rFonts w:ascii="Cambria" w:hAnsi="Cambria"/>
          <w:sz w:val="18"/>
          <w:szCs w:val="18"/>
          <w:lang w:eastAsia="en-US"/>
        </w:rPr>
      </w:pPr>
      <w:r w:rsidRPr="007706F2">
        <w:rPr>
          <w:rFonts w:ascii="Cambria" w:hAnsi="Cambria" w:cs="Cambria"/>
          <w:sz w:val="18"/>
          <w:szCs w:val="18"/>
        </w:rPr>
        <w:t xml:space="preserve">upoważnionych do reprezentowania Wykonawcy </w:t>
      </w:r>
      <w:r w:rsidRPr="007706F2">
        <w:rPr>
          <w:rFonts w:ascii="Cambria" w:hAnsi="Cambria"/>
          <w:sz w:val="18"/>
          <w:szCs w:val="18"/>
          <w:lang w:eastAsia="en-US"/>
        </w:rPr>
        <w:tab/>
      </w:r>
      <w:r w:rsidRPr="007706F2">
        <w:rPr>
          <w:rFonts w:ascii="Cambria" w:hAnsi="Cambria"/>
          <w:sz w:val="18"/>
          <w:szCs w:val="18"/>
          <w:lang w:eastAsia="en-US"/>
        </w:rPr>
        <w:tab/>
      </w:r>
      <w:r w:rsidRPr="007706F2">
        <w:rPr>
          <w:rFonts w:ascii="Cambria" w:hAnsi="Cambria"/>
          <w:sz w:val="18"/>
          <w:szCs w:val="18"/>
          <w:lang w:eastAsia="en-US"/>
        </w:rPr>
        <w:tab/>
      </w:r>
    </w:p>
    <w:p w:rsidR="00FA0D3F" w:rsidRPr="00626A98" w:rsidRDefault="00FA0D3F" w:rsidP="00FA0D3F">
      <w:pPr>
        <w:suppressAutoHyphens w:val="0"/>
        <w:autoSpaceDE w:val="0"/>
        <w:jc w:val="both"/>
        <w:rPr>
          <w:rFonts w:ascii="Cambria" w:hAnsi="Cambria" w:cs="Cambria"/>
          <w:i/>
          <w:iCs/>
          <w:sz w:val="18"/>
          <w:szCs w:val="18"/>
        </w:rPr>
      </w:pPr>
      <w:r w:rsidRPr="00626A98">
        <w:rPr>
          <w:rFonts w:ascii="Cambria" w:hAnsi="Cambria" w:cs="Cambria"/>
          <w:i/>
          <w:iCs/>
          <w:sz w:val="18"/>
          <w:szCs w:val="18"/>
        </w:rPr>
        <w:t>* UWAGA:  W sytuacji gdy o udzielenie zamówienia ubiega się dwóch lub więcej Wykonawców w ofercie Wykonawcy mają być podane</w:t>
      </w:r>
      <w:r w:rsidRPr="00626A98">
        <w:rPr>
          <w:rFonts w:ascii="Cambria" w:eastAsia="TimesNewRoman" w:hAnsi="Cambria" w:cs="Cambria"/>
          <w:i/>
          <w:iCs/>
          <w:sz w:val="18"/>
          <w:szCs w:val="18"/>
        </w:rPr>
        <w:t xml:space="preserve"> </w:t>
      </w:r>
      <w:r w:rsidRPr="00626A98">
        <w:rPr>
          <w:rFonts w:ascii="Cambria" w:hAnsi="Cambria" w:cs="Cambria"/>
          <w:i/>
          <w:iCs/>
          <w:sz w:val="18"/>
          <w:szCs w:val="18"/>
        </w:rPr>
        <w:t>nazwy i adresy wszystkich Wykonawców ze wskazaniem pełnomocnika.</w:t>
      </w:r>
    </w:p>
    <w:p w:rsidR="00FA0D3F" w:rsidRPr="00626A98" w:rsidRDefault="00FA0D3F" w:rsidP="00FA0D3F">
      <w:pPr>
        <w:tabs>
          <w:tab w:val="left" w:pos="708"/>
          <w:tab w:val="center" w:pos="4536"/>
          <w:tab w:val="right" w:pos="9072"/>
        </w:tabs>
        <w:suppressAutoHyphens w:val="0"/>
        <w:jc w:val="both"/>
        <w:rPr>
          <w:rFonts w:ascii="Cambria" w:hAnsi="Cambria"/>
          <w:i/>
          <w:iCs/>
          <w:sz w:val="18"/>
          <w:szCs w:val="18"/>
          <w:lang w:eastAsia="en-US"/>
        </w:rPr>
      </w:pPr>
      <w:r w:rsidRPr="00626A98">
        <w:rPr>
          <w:rFonts w:ascii="Cambria" w:hAnsi="Cambria"/>
          <w:i/>
          <w:iCs/>
          <w:sz w:val="18"/>
          <w:szCs w:val="18"/>
          <w:lang w:eastAsia="en-US"/>
        </w:rPr>
        <w:t xml:space="preserve">** </w:t>
      </w:r>
      <w:r w:rsidRPr="006E581A">
        <w:rPr>
          <w:rFonts w:ascii="Cambria" w:hAnsi="Cambria"/>
          <w:i/>
          <w:iCs/>
          <w:sz w:val="18"/>
          <w:szCs w:val="18"/>
          <w:lang w:eastAsia="en-US"/>
        </w:rPr>
        <w:t xml:space="preserve"> </w:t>
      </w:r>
      <w:r>
        <w:rPr>
          <w:rFonts w:ascii="Cambria" w:hAnsi="Cambria"/>
          <w:i/>
          <w:iCs/>
          <w:sz w:val="18"/>
          <w:szCs w:val="18"/>
          <w:lang w:eastAsia="en-US"/>
        </w:rPr>
        <w:t>J</w:t>
      </w:r>
      <w:r w:rsidRPr="00626A98">
        <w:rPr>
          <w:rFonts w:ascii="Cambria" w:hAnsi="Cambria"/>
          <w:i/>
          <w:iCs/>
          <w:sz w:val="18"/>
          <w:szCs w:val="18"/>
          <w:lang w:eastAsia="en-US"/>
        </w:rPr>
        <w:t>eżeli dotyczy</w:t>
      </w:r>
      <w:r w:rsidRPr="00626A98">
        <w:rPr>
          <w:rFonts w:ascii="Cambria" w:hAnsi="Cambria"/>
          <w:i/>
          <w:sz w:val="18"/>
          <w:szCs w:val="18"/>
          <w:lang w:eastAsia="en-US"/>
        </w:rPr>
        <w:t xml:space="preserve"> </w:t>
      </w:r>
    </w:p>
    <w:p w:rsidR="00FA0D3F" w:rsidRPr="00A94317" w:rsidRDefault="00FA0D3F" w:rsidP="00FA0D3F">
      <w:pPr>
        <w:tabs>
          <w:tab w:val="left" w:pos="708"/>
          <w:tab w:val="center" w:pos="4536"/>
          <w:tab w:val="right" w:pos="9072"/>
        </w:tabs>
        <w:suppressAutoHyphens w:val="0"/>
        <w:spacing w:after="200" w:line="276" w:lineRule="auto"/>
        <w:jc w:val="both"/>
        <w:rPr>
          <w:rFonts w:ascii="Cambria" w:hAnsi="Cambria"/>
          <w:i/>
          <w:iCs/>
          <w:sz w:val="20"/>
          <w:szCs w:val="20"/>
          <w:lang w:eastAsia="en-US"/>
        </w:rPr>
      </w:pPr>
    </w:p>
    <w:p w:rsidR="00FA0D3F" w:rsidRPr="00F11D8A" w:rsidRDefault="00FA0D3F" w:rsidP="00FA0D3F">
      <w:pPr>
        <w:tabs>
          <w:tab w:val="right" w:pos="9920"/>
        </w:tabs>
        <w:autoSpaceDE w:val="0"/>
        <w:autoSpaceDN w:val="0"/>
        <w:adjustRightInd w:val="0"/>
        <w:jc w:val="right"/>
        <w:rPr>
          <w:rFonts w:ascii="Cambria" w:hAnsi="Cambria"/>
          <w:b/>
          <w:bCs/>
          <w:sz w:val="22"/>
          <w:szCs w:val="22"/>
        </w:rPr>
      </w:pPr>
    </w:p>
    <w:p w:rsidR="00FA0D3F" w:rsidRPr="00F11D8A" w:rsidRDefault="00FA0D3F" w:rsidP="00FA0D3F">
      <w:pPr>
        <w:tabs>
          <w:tab w:val="right" w:pos="9920"/>
        </w:tabs>
        <w:autoSpaceDE w:val="0"/>
        <w:autoSpaceDN w:val="0"/>
        <w:adjustRightInd w:val="0"/>
        <w:jc w:val="right"/>
        <w:rPr>
          <w:rFonts w:ascii="Cambria" w:hAnsi="Cambria"/>
          <w:b/>
          <w:bCs/>
          <w:sz w:val="22"/>
          <w:szCs w:val="22"/>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Default="00FA0D3F" w:rsidP="00FA0D3F">
      <w:pPr>
        <w:pStyle w:val="Gwka"/>
        <w:jc w:val="both"/>
        <w:rPr>
          <w:rFonts w:ascii="Cambria" w:hAnsi="Cambria" w:cs="Cambria"/>
          <w:sz w:val="18"/>
          <w:szCs w:val="18"/>
        </w:rPr>
      </w:pPr>
    </w:p>
    <w:p w:rsidR="00FA0D3F" w:rsidRPr="007706F2" w:rsidRDefault="00FA0D3F" w:rsidP="00FA0D3F">
      <w:pPr>
        <w:pStyle w:val="Gwka"/>
        <w:jc w:val="both"/>
        <w:rPr>
          <w:rFonts w:ascii="Cambria" w:hAnsi="Cambria" w:cs="Cambria"/>
          <w:sz w:val="18"/>
          <w:szCs w:val="18"/>
        </w:rPr>
      </w:pPr>
    </w:p>
    <w:p w:rsidR="00FA0D3F" w:rsidRPr="007706F2" w:rsidRDefault="00FA0D3F" w:rsidP="00FA0D3F">
      <w:pPr>
        <w:pStyle w:val="Nagwek"/>
        <w:tabs>
          <w:tab w:val="clear" w:pos="4536"/>
          <w:tab w:val="clear" w:pos="9072"/>
        </w:tabs>
        <w:ind w:firstLine="709"/>
        <w:jc w:val="both"/>
        <w:rPr>
          <w:rFonts w:ascii="Cambria" w:hAnsi="Cambria" w:cs="Cambria"/>
          <w:sz w:val="18"/>
          <w:szCs w:val="18"/>
        </w:rPr>
      </w:pPr>
    </w:p>
    <w:p w:rsidR="00FA0D3F" w:rsidRDefault="00FA0D3F" w:rsidP="00FA0D3F">
      <w:pPr>
        <w:pStyle w:val="Nagwek"/>
        <w:tabs>
          <w:tab w:val="clear" w:pos="4536"/>
          <w:tab w:val="clear" w:pos="9072"/>
        </w:tabs>
        <w:ind w:firstLine="709"/>
        <w:jc w:val="both"/>
        <w:rPr>
          <w:rFonts w:ascii="Cambria" w:hAnsi="Cambria" w:cs="Cambria"/>
          <w:sz w:val="18"/>
          <w:szCs w:val="18"/>
        </w:rPr>
      </w:pPr>
    </w:p>
    <w:p w:rsidR="00FA0D3F" w:rsidRPr="00AA2015" w:rsidRDefault="00FA0D3F" w:rsidP="00FA0D3F">
      <w:pPr>
        <w:pStyle w:val="Tekstpodstawowy"/>
        <w:tabs>
          <w:tab w:val="left" w:pos="6525"/>
        </w:tabs>
        <w:spacing w:after="0"/>
        <w:jc w:val="both"/>
        <w:rPr>
          <w:rFonts w:ascii="Cambria" w:hAnsi="Cambria" w:cs="Cambria"/>
          <w:b/>
          <w:bCs/>
        </w:rPr>
      </w:pPr>
      <w:r w:rsidRPr="007706F2">
        <w:rPr>
          <w:rFonts w:ascii="Cambria" w:hAnsi="Cambria" w:cs="Cambria"/>
          <w:sz w:val="22"/>
          <w:szCs w:val="22"/>
        </w:rPr>
        <w:lastRenderedPageBreak/>
        <w:t>..............................</w:t>
      </w:r>
      <w:r w:rsidRPr="007706F2">
        <w:rPr>
          <w:rFonts w:ascii="Cambria" w:hAnsi="Cambria" w:cs="Cambria"/>
          <w:b/>
          <w:bCs/>
          <w:sz w:val="22"/>
          <w:szCs w:val="22"/>
        </w:rPr>
        <w:t xml:space="preserve"> </w:t>
      </w:r>
      <w:r w:rsidRPr="007706F2">
        <w:rPr>
          <w:rFonts w:ascii="Cambria" w:hAnsi="Cambria" w:cs="Cambria"/>
          <w:b/>
          <w:bCs/>
          <w:sz w:val="22"/>
          <w:szCs w:val="22"/>
        </w:rPr>
        <w:tab/>
      </w:r>
      <w:r w:rsidRPr="007706F2">
        <w:rPr>
          <w:rFonts w:ascii="Cambria" w:hAnsi="Cambria" w:cs="Cambria"/>
          <w:b/>
          <w:bCs/>
          <w:sz w:val="22"/>
          <w:szCs w:val="22"/>
        </w:rPr>
        <w:tab/>
      </w:r>
      <w:r w:rsidRPr="007706F2">
        <w:rPr>
          <w:rFonts w:ascii="Cambria" w:hAnsi="Cambria" w:cs="Cambria"/>
          <w:b/>
          <w:bCs/>
          <w:sz w:val="22"/>
          <w:szCs w:val="22"/>
        </w:rPr>
        <w:tab/>
      </w:r>
      <w:r w:rsidRPr="00AA2015">
        <w:rPr>
          <w:rFonts w:ascii="Cambria" w:hAnsi="Cambria" w:cs="Cambria"/>
          <w:b/>
          <w:bCs/>
        </w:rPr>
        <w:t xml:space="preserve">Załącznik nr 3 do SIWZ </w:t>
      </w:r>
    </w:p>
    <w:p w:rsidR="00FA0D3F" w:rsidRPr="007706F2" w:rsidRDefault="00FA0D3F" w:rsidP="00FA0D3F">
      <w:pPr>
        <w:jc w:val="both"/>
        <w:rPr>
          <w:rFonts w:ascii="Cambria" w:hAnsi="Cambria" w:cs="Cambria"/>
          <w:i/>
          <w:iCs/>
          <w:sz w:val="20"/>
          <w:szCs w:val="20"/>
        </w:rPr>
      </w:pPr>
      <w:r w:rsidRPr="007706F2">
        <w:rPr>
          <w:rFonts w:ascii="Cambria" w:hAnsi="Cambria" w:cs="Cambria"/>
          <w:sz w:val="22"/>
          <w:szCs w:val="22"/>
        </w:rPr>
        <w:t xml:space="preserve">     </w:t>
      </w:r>
      <w:r w:rsidRPr="007706F2">
        <w:rPr>
          <w:rFonts w:ascii="Cambria" w:hAnsi="Cambria" w:cs="Cambria"/>
          <w:i/>
          <w:iCs/>
          <w:sz w:val="20"/>
          <w:szCs w:val="20"/>
        </w:rPr>
        <w:t>pieczątka wykonawcy</w:t>
      </w:r>
    </w:p>
    <w:p w:rsidR="00FA0D3F" w:rsidRPr="007706F2" w:rsidRDefault="00FA0D3F" w:rsidP="00FA0D3F">
      <w:pPr>
        <w:jc w:val="both"/>
        <w:rPr>
          <w:rFonts w:ascii="Cambria" w:hAnsi="Cambria" w:cs="Cambria"/>
          <w:sz w:val="22"/>
          <w:szCs w:val="22"/>
        </w:rPr>
      </w:pPr>
    </w:p>
    <w:p w:rsidR="00FA0D3F" w:rsidRPr="007706F2" w:rsidRDefault="00FA0D3F" w:rsidP="00FA0D3F">
      <w:pPr>
        <w:pStyle w:val="Tekstpodstawowy212"/>
        <w:spacing w:line="360" w:lineRule="auto"/>
        <w:jc w:val="center"/>
        <w:rPr>
          <w:rFonts w:ascii="Cambria" w:hAnsi="Cambria" w:cs="Cambria"/>
          <w:b/>
          <w:bCs/>
          <w:sz w:val="22"/>
          <w:szCs w:val="22"/>
        </w:rPr>
      </w:pPr>
      <w:r w:rsidRPr="007706F2">
        <w:rPr>
          <w:rFonts w:ascii="Cambria" w:hAnsi="Cambria" w:cs="Cambria"/>
          <w:sz w:val="22"/>
          <w:szCs w:val="22"/>
        </w:rPr>
        <w:t>OŚWIADCZENIE ZGODNIE Z ART. 22 UST. 1 USTAWY PZP</w:t>
      </w:r>
    </w:p>
    <w:p w:rsidR="00FA0D3F" w:rsidRPr="007706F2" w:rsidRDefault="00FA0D3F" w:rsidP="00FA0D3F">
      <w:pPr>
        <w:pStyle w:val="Tekstpodstawowy212"/>
        <w:spacing w:line="360" w:lineRule="auto"/>
        <w:jc w:val="center"/>
        <w:rPr>
          <w:rFonts w:ascii="Cambria" w:hAnsi="Cambria" w:cs="Cambria"/>
          <w:b/>
          <w:bCs/>
          <w:sz w:val="22"/>
          <w:szCs w:val="22"/>
        </w:rPr>
      </w:pPr>
      <w:r w:rsidRPr="007706F2">
        <w:rPr>
          <w:rFonts w:ascii="Cambria" w:hAnsi="Cambria" w:cs="Cambria"/>
          <w:sz w:val="22"/>
          <w:szCs w:val="22"/>
        </w:rPr>
        <w:t>o spełnianiu warunków udziału w postępowaniu</w:t>
      </w:r>
    </w:p>
    <w:p w:rsidR="00FA0D3F" w:rsidRPr="00655ACC" w:rsidRDefault="00FA0D3F" w:rsidP="00FA0D3F">
      <w:pPr>
        <w:suppressAutoHyphens w:val="0"/>
        <w:autoSpaceDE w:val="0"/>
        <w:spacing w:line="360" w:lineRule="auto"/>
        <w:ind w:left="270" w:firstLine="438"/>
        <w:jc w:val="both"/>
        <w:rPr>
          <w:rFonts w:ascii="Cambria" w:eastAsia="Arial Unicode MS" w:hAnsi="Cambria" w:cs="Cambria"/>
          <w:b/>
          <w:sz w:val="22"/>
          <w:szCs w:val="22"/>
        </w:rPr>
      </w:pPr>
      <w:r w:rsidRPr="007706F2">
        <w:rPr>
          <w:rFonts w:ascii="Cambria" w:hAnsi="Cambria" w:cs="Cambria"/>
          <w:sz w:val="22"/>
          <w:szCs w:val="22"/>
        </w:rPr>
        <w:t xml:space="preserve">Przystępując do udziału w przetargu nieograniczonym na </w:t>
      </w:r>
      <w:r w:rsidRPr="00655ACC">
        <w:rPr>
          <w:rFonts w:ascii="Cambria" w:hAnsi="Cambria" w:cs="Cambria"/>
          <w:b/>
          <w:bCs/>
          <w:sz w:val="22"/>
          <w:szCs w:val="22"/>
        </w:rPr>
        <w:t xml:space="preserve">„Wykonanie i </w:t>
      </w:r>
      <w:r>
        <w:rPr>
          <w:rFonts w:ascii="Cambria" w:hAnsi="Cambria" w:cs="Cambria"/>
          <w:b/>
          <w:bCs/>
          <w:sz w:val="22"/>
          <w:szCs w:val="22"/>
        </w:rPr>
        <w:t>dostawa materiałów</w:t>
      </w:r>
      <w:r w:rsidRPr="00655ACC">
        <w:rPr>
          <w:rFonts w:ascii="Cambria" w:hAnsi="Cambria" w:cs="Cambria"/>
          <w:b/>
          <w:bCs/>
          <w:sz w:val="22"/>
          <w:szCs w:val="22"/>
        </w:rPr>
        <w:t xml:space="preserve"> </w:t>
      </w:r>
      <w:r>
        <w:rPr>
          <w:rFonts w:ascii="Cambria" w:hAnsi="Cambria" w:cs="Cambria"/>
          <w:b/>
          <w:bCs/>
          <w:sz w:val="22"/>
          <w:szCs w:val="22"/>
        </w:rPr>
        <w:t>pomocniczych dla studentów</w:t>
      </w:r>
      <w:r w:rsidRPr="00655ACC">
        <w:rPr>
          <w:rFonts w:ascii="Cambria" w:hAnsi="Cambria" w:cs="Cambria"/>
          <w:b/>
          <w:bCs/>
          <w:sz w:val="22"/>
          <w:szCs w:val="22"/>
        </w:rPr>
        <w:t xml:space="preserve"> </w:t>
      </w:r>
      <w:r w:rsidRPr="00655ACC">
        <w:rPr>
          <w:rFonts w:ascii="Cambria" w:hAnsi="Cambria"/>
          <w:b/>
        </w:rPr>
        <w:t xml:space="preserve">w ramach projektu </w:t>
      </w:r>
      <w:r w:rsidRPr="00655ACC">
        <w:rPr>
          <w:rFonts w:ascii="Cambria" w:hAnsi="Cambria" w:cs="Arial"/>
          <w:b/>
          <w:bCs/>
          <w:i/>
        </w:rPr>
        <w:t>„Najlepsze praktyki” w strategicznej transformacji KUL</w:t>
      </w:r>
      <w:r>
        <w:rPr>
          <w:rFonts w:ascii="Cambria" w:hAnsi="Cambria" w:cs="Arial"/>
          <w:b/>
          <w:bCs/>
          <w:i/>
        </w:rPr>
        <w:t>”</w:t>
      </w:r>
      <w:r w:rsidRPr="00655ACC">
        <w:rPr>
          <w:rFonts w:ascii="Cambria" w:eastAsia="Arial Unicode MS" w:hAnsi="Cambria" w:cs="Cambria"/>
          <w:b/>
          <w:sz w:val="22"/>
          <w:szCs w:val="22"/>
        </w:rPr>
        <w:t xml:space="preserve"> </w:t>
      </w:r>
    </w:p>
    <w:p w:rsidR="00FA0D3F" w:rsidRPr="007706F2" w:rsidRDefault="00FA0D3F" w:rsidP="00FA0D3F">
      <w:pPr>
        <w:suppressAutoHyphens w:val="0"/>
        <w:autoSpaceDE w:val="0"/>
        <w:spacing w:line="360" w:lineRule="auto"/>
        <w:ind w:left="270" w:firstLine="438"/>
        <w:jc w:val="both"/>
        <w:rPr>
          <w:rFonts w:ascii="Cambria" w:hAnsi="Cambria" w:cs="Cambria"/>
          <w:sz w:val="22"/>
          <w:szCs w:val="22"/>
        </w:rPr>
      </w:pPr>
      <w:r w:rsidRPr="007706F2">
        <w:rPr>
          <w:rFonts w:ascii="Cambria" w:hAnsi="Cambria" w:cs="Cambria"/>
          <w:sz w:val="22"/>
          <w:szCs w:val="22"/>
        </w:rPr>
        <w:t>Oświadczamy, że:</w:t>
      </w:r>
    </w:p>
    <w:p w:rsidR="00FA0D3F" w:rsidRPr="007706F2" w:rsidRDefault="00FA0D3F" w:rsidP="00FA0D3F">
      <w:pPr>
        <w:pStyle w:val="Tekstpodstawowywcity"/>
        <w:spacing w:line="360" w:lineRule="auto"/>
        <w:ind w:firstLine="0"/>
        <w:rPr>
          <w:rFonts w:ascii="Cambria" w:hAnsi="Cambria" w:cs="Cambria"/>
          <w:sz w:val="22"/>
          <w:szCs w:val="22"/>
        </w:rPr>
      </w:pPr>
      <w:r w:rsidRPr="007706F2">
        <w:rPr>
          <w:rFonts w:ascii="Cambria" w:hAnsi="Cambria" w:cs="Cambria"/>
          <w:sz w:val="22"/>
          <w:szCs w:val="22"/>
        </w:rPr>
        <w:t>Zgodnie z art. 22 ust. 1 z ustawy z dnia 29 stycznia 2004 r. - Prawo zamówie</w:t>
      </w:r>
      <w:r w:rsidRPr="007706F2">
        <w:rPr>
          <w:rFonts w:ascii="Cambria" w:eastAsia="TimesNewRoman" w:hAnsi="Cambria" w:cs="Cambria"/>
          <w:sz w:val="22"/>
          <w:szCs w:val="22"/>
        </w:rPr>
        <w:t xml:space="preserve">ń </w:t>
      </w:r>
      <w:r w:rsidRPr="007706F2">
        <w:rPr>
          <w:rFonts w:ascii="Cambria" w:hAnsi="Cambria" w:cs="Cambria"/>
          <w:sz w:val="22"/>
          <w:szCs w:val="22"/>
        </w:rPr>
        <w:t>publicznych (Dz. U.  z 201</w:t>
      </w:r>
      <w:r>
        <w:rPr>
          <w:rFonts w:ascii="Cambria" w:hAnsi="Cambria" w:cs="Cambria"/>
          <w:sz w:val="22"/>
          <w:szCs w:val="22"/>
          <w:lang w:val="pl-PL"/>
        </w:rPr>
        <w:t>3</w:t>
      </w:r>
      <w:r>
        <w:rPr>
          <w:rFonts w:ascii="Cambria" w:hAnsi="Cambria" w:cs="Cambria"/>
          <w:sz w:val="22"/>
          <w:szCs w:val="22"/>
        </w:rPr>
        <w:t xml:space="preserve"> r., </w:t>
      </w:r>
      <w:r w:rsidRPr="007706F2">
        <w:rPr>
          <w:rFonts w:ascii="Cambria" w:hAnsi="Cambria" w:cs="Cambria"/>
          <w:sz w:val="22"/>
          <w:szCs w:val="22"/>
        </w:rPr>
        <w:t>poz. 9</w:t>
      </w:r>
      <w:r>
        <w:rPr>
          <w:rFonts w:ascii="Cambria" w:hAnsi="Cambria" w:cs="Cambria"/>
          <w:sz w:val="22"/>
          <w:szCs w:val="22"/>
          <w:lang w:val="pl-PL"/>
        </w:rPr>
        <w:t>07</w:t>
      </w:r>
      <w:r w:rsidRPr="007706F2">
        <w:rPr>
          <w:rFonts w:ascii="Cambria" w:hAnsi="Cambria" w:cs="Cambria"/>
          <w:sz w:val="22"/>
          <w:szCs w:val="22"/>
        </w:rPr>
        <w:t>) możemy się ubiegać o udzielenie zamówienia, gdyż spełniamy warunki dotyczące:</w:t>
      </w:r>
    </w:p>
    <w:p w:rsidR="00FA0D3F" w:rsidRPr="007706F2" w:rsidRDefault="00FA0D3F" w:rsidP="00FA0D3F">
      <w:pPr>
        <w:pStyle w:val="Tekstpodstawowywcity"/>
        <w:numPr>
          <w:ilvl w:val="0"/>
          <w:numId w:val="20"/>
        </w:numPr>
        <w:spacing w:line="360" w:lineRule="auto"/>
        <w:rPr>
          <w:rFonts w:ascii="Cambria" w:hAnsi="Cambria" w:cs="Cambria"/>
          <w:sz w:val="22"/>
          <w:szCs w:val="22"/>
        </w:rPr>
      </w:pPr>
      <w:r w:rsidRPr="007706F2">
        <w:rPr>
          <w:rFonts w:ascii="Cambria" w:hAnsi="Cambria" w:cs="Cambria"/>
          <w:sz w:val="22"/>
          <w:szCs w:val="22"/>
        </w:rPr>
        <w:t>posiadania uprawnień do  wykonywania określonej działalności lub czynności objętych niniejszym zamówieniem, jeżeli ustawy nakładają obowiązek posiadania takich uprawnień,</w:t>
      </w:r>
    </w:p>
    <w:p w:rsidR="00FA0D3F" w:rsidRPr="007706F2" w:rsidRDefault="00FA0D3F" w:rsidP="00FA0D3F">
      <w:pPr>
        <w:pStyle w:val="Tekstpodstawowywcity"/>
        <w:numPr>
          <w:ilvl w:val="0"/>
          <w:numId w:val="20"/>
        </w:numPr>
        <w:spacing w:line="360" w:lineRule="auto"/>
        <w:rPr>
          <w:rFonts w:ascii="Cambria" w:hAnsi="Cambria" w:cs="Cambria"/>
          <w:sz w:val="22"/>
          <w:szCs w:val="22"/>
        </w:rPr>
      </w:pPr>
      <w:r w:rsidRPr="007706F2">
        <w:rPr>
          <w:rFonts w:ascii="Cambria" w:hAnsi="Cambria" w:cs="Cambria"/>
          <w:sz w:val="22"/>
          <w:szCs w:val="22"/>
        </w:rPr>
        <w:t>posiadania wiedzy i doświadczenia,</w:t>
      </w:r>
    </w:p>
    <w:p w:rsidR="00FA0D3F" w:rsidRPr="007706F2" w:rsidRDefault="00FA0D3F" w:rsidP="00FA0D3F">
      <w:pPr>
        <w:pStyle w:val="Tekstpodstawowywcity"/>
        <w:numPr>
          <w:ilvl w:val="0"/>
          <w:numId w:val="20"/>
        </w:numPr>
        <w:spacing w:line="360" w:lineRule="auto"/>
        <w:rPr>
          <w:rFonts w:ascii="Cambria" w:hAnsi="Cambria" w:cs="Cambria"/>
          <w:sz w:val="22"/>
          <w:szCs w:val="22"/>
        </w:rPr>
      </w:pPr>
      <w:r w:rsidRPr="007706F2">
        <w:rPr>
          <w:rFonts w:ascii="Cambria" w:hAnsi="Cambria" w:cs="Cambria"/>
          <w:sz w:val="22"/>
          <w:szCs w:val="22"/>
        </w:rPr>
        <w:t xml:space="preserve">dysponowania odpowiednim potencjałem technicznym oraz osobami zdolnymi do wykonania zamówienia, </w:t>
      </w:r>
    </w:p>
    <w:p w:rsidR="00FA0D3F" w:rsidRPr="007706F2" w:rsidRDefault="00FA0D3F" w:rsidP="00FA0D3F">
      <w:pPr>
        <w:pStyle w:val="Tekstpodstawowywcity"/>
        <w:numPr>
          <w:ilvl w:val="0"/>
          <w:numId w:val="20"/>
        </w:numPr>
        <w:spacing w:line="360" w:lineRule="auto"/>
        <w:ind w:left="360" w:firstLine="0"/>
        <w:rPr>
          <w:rFonts w:ascii="Cambria" w:hAnsi="Cambria" w:cs="Cambria"/>
          <w:sz w:val="22"/>
          <w:szCs w:val="22"/>
        </w:rPr>
      </w:pPr>
      <w:r w:rsidRPr="007706F2">
        <w:rPr>
          <w:rFonts w:ascii="Cambria" w:hAnsi="Cambria" w:cs="Cambria"/>
          <w:sz w:val="22"/>
          <w:szCs w:val="22"/>
        </w:rPr>
        <w:t>sytuacji ekonomicznej i finansowej.</w:t>
      </w:r>
    </w:p>
    <w:p w:rsidR="00FA0D3F" w:rsidRPr="007706F2" w:rsidRDefault="00FA0D3F" w:rsidP="00FA0D3F">
      <w:pPr>
        <w:pStyle w:val="Nagwek"/>
        <w:tabs>
          <w:tab w:val="clear" w:pos="4536"/>
          <w:tab w:val="clear" w:pos="9072"/>
        </w:tabs>
        <w:jc w:val="both"/>
        <w:rPr>
          <w:rFonts w:ascii="Cambria" w:hAnsi="Cambria" w:cs="Cambria"/>
          <w:sz w:val="22"/>
          <w:szCs w:val="22"/>
        </w:rPr>
      </w:pPr>
    </w:p>
    <w:p w:rsidR="00FA0D3F" w:rsidRPr="007706F2" w:rsidRDefault="00FA0D3F" w:rsidP="00FA0D3F">
      <w:pPr>
        <w:pStyle w:val="Nagwek"/>
        <w:tabs>
          <w:tab w:val="clear" w:pos="4536"/>
          <w:tab w:val="clear" w:pos="9072"/>
        </w:tabs>
        <w:jc w:val="both"/>
        <w:rPr>
          <w:rFonts w:ascii="Cambria" w:hAnsi="Cambria" w:cs="Cambria"/>
          <w:sz w:val="22"/>
          <w:szCs w:val="22"/>
        </w:rPr>
      </w:pPr>
      <w:r w:rsidRPr="007706F2">
        <w:rPr>
          <w:rFonts w:ascii="Cambria" w:hAnsi="Cambria" w:cs="Cambria"/>
          <w:sz w:val="22"/>
          <w:szCs w:val="22"/>
        </w:rPr>
        <w:t xml:space="preserve">.................................... dnia  ......................... 2013 r.      </w:t>
      </w:r>
    </w:p>
    <w:p w:rsidR="00FA0D3F" w:rsidRPr="007706F2" w:rsidRDefault="00FA0D3F" w:rsidP="00FA0D3F">
      <w:pPr>
        <w:pStyle w:val="Nagwek"/>
        <w:tabs>
          <w:tab w:val="clear" w:pos="4536"/>
          <w:tab w:val="clear" w:pos="9072"/>
        </w:tabs>
        <w:ind w:left="4956"/>
        <w:jc w:val="both"/>
        <w:rPr>
          <w:rFonts w:ascii="Cambria" w:hAnsi="Cambria" w:cs="Cambria"/>
          <w:sz w:val="22"/>
          <w:szCs w:val="22"/>
        </w:rPr>
      </w:pPr>
      <w:r w:rsidRPr="007706F2">
        <w:rPr>
          <w:rFonts w:ascii="Cambria" w:hAnsi="Cambria" w:cs="Cambria"/>
          <w:sz w:val="22"/>
          <w:szCs w:val="22"/>
        </w:rPr>
        <w:t xml:space="preserve">  ......................................................................</w:t>
      </w:r>
    </w:p>
    <w:p w:rsidR="00FA0D3F" w:rsidRPr="007706F2" w:rsidRDefault="00FA0D3F" w:rsidP="00FA0D3F">
      <w:pPr>
        <w:pStyle w:val="Nagwek"/>
        <w:tabs>
          <w:tab w:val="clear" w:pos="4536"/>
          <w:tab w:val="clear" w:pos="9072"/>
        </w:tabs>
        <w:ind w:left="4956" w:firstLine="708"/>
        <w:jc w:val="both"/>
        <w:rPr>
          <w:rFonts w:ascii="Cambria" w:hAnsi="Cambria" w:cs="Cambria"/>
          <w:sz w:val="18"/>
          <w:szCs w:val="18"/>
        </w:rPr>
      </w:pPr>
      <w:r w:rsidRPr="007706F2">
        <w:rPr>
          <w:rFonts w:ascii="Cambria" w:hAnsi="Cambria" w:cs="Cambria"/>
          <w:sz w:val="18"/>
          <w:szCs w:val="18"/>
        </w:rPr>
        <w:t xml:space="preserve">Podpis i pieczątka osoby/osób </w:t>
      </w:r>
    </w:p>
    <w:p w:rsidR="00FA0D3F" w:rsidRPr="007706F2" w:rsidRDefault="00FA0D3F" w:rsidP="00FA0D3F">
      <w:pPr>
        <w:pStyle w:val="Nagwek"/>
        <w:tabs>
          <w:tab w:val="clear" w:pos="4536"/>
          <w:tab w:val="clear" w:pos="9072"/>
        </w:tabs>
        <w:ind w:left="4248" w:firstLine="708"/>
        <w:jc w:val="both"/>
        <w:rPr>
          <w:rFonts w:ascii="Cambria" w:hAnsi="Cambria" w:cs="Cambria"/>
          <w:sz w:val="18"/>
          <w:szCs w:val="18"/>
        </w:rPr>
      </w:pPr>
      <w:r w:rsidRPr="007706F2">
        <w:rPr>
          <w:rFonts w:ascii="Cambria" w:hAnsi="Cambria" w:cs="Cambria"/>
          <w:sz w:val="18"/>
          <w:szCs w:val="18"/>
        </w:rPr>
        <w:t xml:space="preserve">upoważnionych do reprezentowania Wykonawcy </w:t>
      </w:r>
    </w:p>
    <w:p w:rsidR="00FA0D3F" w:rsidRPr="007706F2" w:rsidRDefault="00FA0D3F" w:rsidP="00FA0D3F">
      <w:pPr>
        <w:jc w:val="both"/>
        <w:rPr>
          <w:rFonts w:ascii="Cambria" w:hAnsi="Cambria" w:cs="Cambria"/>
          <w:sz w:val="22"/>
          <w:szCs w:val="22"/>
        </w:rPr>
      </w:pPr>
    </w:p>
    <w:p w:rsidR="00FA0D3F" w:rsidRPr="007706F2"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Default="00FA0D3F" w:rsidP="00FA0D3F">
      <w:pPr>
        <w:jc w:val="both"/>
        <w:rPr>
          <w:rFonts w:ascii="Cambria" w:hAnsi="Cambria" w:cs="Cambria"/>
          <w:sz w:val="22"/>
          <w:szCs w:val="22"/>
        </w:rPr>
      </w:pPr>
    </w:p>
    <w:p w:rsidR="00FA0D3F" w:rsidRPr="007706F2" w:rsidRDefault="00FA0D3F" w:rsidP="00FA0D3F">
      <w:pPr>
        <w:pStyle w:val="Tekstpodstawowy"/>
        <w:tabs>
          <w:tab w:val="left" w:pos="6525"/>
        </w:tabs>
        <w:spacing w:after="0"/>
        <w:jc w:val="both"/>
        <w:rPr>
          <w:rFonts w:ascii="Cambria" w:hAnsi="Cambria" w:cs="Cambria"/>
          <w:sz w:val="22"/>
          <w:szCs w:val="22"/>
        </w:rPr>
      </w:pPr>
      <w:r w:rsidRPr="007706F2">
        <w:rPr>
          <w:rFonts w:ascii="Cambria" w:hAnsi="Cambria" w:cs="Cambria"/>
          <w:sz w:val="22"/>
          <w:szCs w:val="22"/>
        </w:rPr>
        <w:lastRenderedPageBreak/>
        <w:t xml:space="preserve">.............................................. </w:t>
      </w:r>
      <w:r w:rsidRPr="007706F2">
        <w:rPr>
          <w:rFonts w:ascii="Cambria" w:hAnsi="Cambria" w:cs="Cambria"/>
          <w:sz w:val="22"/>
          <w:szCs w:val="22"/>
        </w:rPr>
        <w:tab/>
      </w:r>
      <w:r w:rsidRPr="007706F2">
        <w:rPr>
          <w:rFonts w:ascii="Cambria" w:hAnsi="Cambria" w:cs="Cambria"/>
          <w:sz w:val="22"/>
          <w:szCs w:val="22"/>
        </w:rPr>
        <w:tab/>
      </w:r>
      <w:r w:rsidRPr="007706F2">
        <w:rPr>
          <w:rFonts w:ascii="Cambria" w:hAnsi="Cambria" w:cs="Cambria"/>
          <w:sz w:val="22"/>
          <w:szCs w:val="22"/>
        </w:rPr>
        <w:tab/>
      </w:r>
      <w:r w:rsidRPr="00AA2015">
        <w:rPr>
          <w:rFonts w:ascii="Cambria" w:hAnsi="Cambria" w:cs="Cambria"/>
          <w:b/>
          <w:bCs/>
        </w:rPr>
        <w:t>Załącznik nr 4 do SIWZ</w:t>
      </w:r>
    </w:p>
    <w:p w:rsidR="00FA0D3F" w:rsidRPr="007706F2" w:rsidRDefault="00FA0D3F" w:rsidP="00FA0D3F">
      <w:pPr>
        <w:jc w:val="both"/>
        <w:rPr>
          <w:rFonts w:ascii="Cambria" w:hAnsi="Cambria" w:cs="Cambria"/>
          <w:i/>
          <w:iCs/>
          <w:sz w:val="20"/>
          <w:szCs w:val="20"/>
        </w:rPr>
      </w:pPr>
      <w:r w:rsidRPr="007706F2">
        <w:rPr>
          <w:rFonts w:ascii="Cambria" w:hAnsi="Cambria" w:cs="Cambria"/>
          <w:sz w:val="22"/>
          <w:szCs w:val="22"/>
        </w:rPr>
        <w:t xml:space="preserve">     </w:t>
      </w:r>
      <w:r w:rsidRPr="007706F2">
        <w:rPr>
          <w:rFonts w:ascii="Cambria" w:hAnsi="Cambria" w:cs="Cambria"/>
          <w:i/>
          <w:iCs/>
          <w:sz w:val="20"/>
          <w:szCs w:val="20"/>
        </w:rPr>
        <w:t>pieczątka wykonawcy</w:t>
      </w:r>
    </w:p>
    <w:p w:rsidR="00FA0D3F" w:rsidRPr="007706F2" w:rsidRDefault="00FA0D3F" w:rsidP="00FA0D3F">
      <w:pPr>
        <w:pStyle w:val="Tekstpodstawowy"/>
        <w:tabs>
          <w:tab w:val="left" w:pos="6525"/>
        </w:tabs>
        <w:spacing w:after="0"/>
        <w:jc w:val="both"/>
        <w:rPr>
          <w:rFonts w:ascii="Cambria" w:hAnsi="Cambria" w:cs="Cambria"/>
          <w:b/>
          <w:bCs/>
          <w:sz w:val="22"/>
          <w:szCs w:val="22"/>
        </w:rPr>
      </w:pPr>
    </w:p>
    <w:p w:rsidR="00FA0D3F" w:rsidRPr="007706F2" w:rsidRDefault="00FA0D3F" w:rsidP="00FA0D3F">
      <w:pPr>
        <w:pStyle w:val="Tekstpodstawowy212"/>
        <w:spacing w:line="360" w:lineRule="auto"/>
        <w:jc w:val="center"/>
        <w:rPr>
          <w:rFonts w:ascii="Cambria" w:hAnsi="Cambria" w:cs="Cambria"/>
          <w:b/>
          <w:bCs/>
          <w:sz w:val="22"/>
          <w:szCs w:val="22"/>
        </w:rPr>
      </w:pPr>
      <w:r w:rsidRPr="007706F2">
        <w:rPr>
          <w:rFonts w:ascii="Cambria" w:hAnsi="Cambria" w:cs="Cambria"/>
          <w:sz w:val="22"/>
          <w:szCs w:val="22"/>
        </w:rPr>
        <w:t>OŚWIADCZENIE ZGODNIE Z ART. 24 UST. 1 USTAWY PZP</w:t>
      </w:r>
    </w:p>
    <w:p w:rsidR="00FA0D3F" w:rsidRPr="007706F2" w:rsidRDefault="00FA0D3F" w:rsidP="00FA0D3F">
      <w:pPr>
        <w:pStyle w:val="Tekstpodstawowy212"/>
        <w:spacing w:line="360" w:lineRule="auto"/>
        <w:jc w:val="center"/>
        <w:rPr>
          <w:rFonts w:ascii="Cambria" w:hAnsi="Cambria" w:cs="Cambria"/>
          <w:b/>
          <w:bCs/>
          <w:sz w:val="22"/>
          <w:szCs w:val="22"/>
        </w:rPr>
      </w:pPr>
      <w:r w:rsidRPr="007706F2">
        <w:rPr>
          <w:rFonts w:ascii="Cambria" w:hAnsi="Cambria" w:cs="Cambria"/>
          <w:sz w:val="22"/>
          <w:szCs w:val="22"/>
        </w:rPr>
        <w:t>o nie podleganiu wykluczeniu z postępowania</w:t>
      </w:r>
    </w:p>
    <w:p w:rsidR="00FA0D3F" w:rsidRPr="007706F2" w:rsidRDefault="00FA0D3F" w:rsidP="00FA0D3F">
      <w:pPr>
        <w:pStyle w:val="Tekstpodstawowy212"/>
        <w:jc w:val="both"/>
        <w:rPr>
          <w:rFonts w:ascii="Cambria" w:hAnsi="Cambria" w:cs="Cambria"/>
          <w:b/>
          <w:bCs/>
          <w:sz w:val="22"/>
          <w:szCs w:val="22"/>
        </w:rPr>
      </w:pPr>
    </w:p>
    <w:p w:rsidR="00FA0D3F" w:rsidRPr="00655ACC" w:rsidRDefault="00FA0D3F" w:rsidP="00FA0D3F">
      <w:pPr>
        <w:suppressAutoHyphens w:val="0"/>
        <w:autoSpaceDE w:val="0"/>
        <w:spacing w:line="360" w:lineRule="auto"/>
        <w:ind w:left="270" w:firstLine="438"/>
        <w:jc w:val="both"/>
        <w:rPr>
          <w:rFonts w:ascii="Cambria" w:eastAsia="Arial Unicode MS" w:hAnsi="Cambria" w:cs="Cambria"/>
          <w:b/>
          <w:sz w:val="22"/>
          <w:szCs w:val="22"/>
        </w:rPr>
      </w:pPr>
      <w:r w:rsidRPr="007706F2">
        <w:rPr>
          <w:rFonts w:ascii="Cambria" w:hAnsi="Cambria" w:cs="Cambria"/>
          <w:sz w:val="22"/>
          <w:szCs w:val="22"/>
        </w:rPr>
        <w:t xml:space="preserve">Przystępując do udziału w przetargu nieograniczonym na </w:t>
      </w:r>
      <w:r w:rsidRPr="00655ACC">
        <w:rPr>
          <w:rFonts w:ascii="Cambria" w:hAnsi="Cambria" w:cs="Cambria"/>
          <w:b/>
          <w:bCs/>
          <w:sz w:val="22"/>
          <w:szCs w:val="22"/>
        </w:rPr>
        <w:t xml:space="preserve">„Wykonanie i </w:t>
      </w:r>
      <w:r>
        <w:rPr>
          <w:rFonts w:ascii="Cambria" w:hAnsi="Cambria" w:cs="Cambria"/>
          <w:b/>
          <w:bCs/>
          <w:sz w:val="22"/>
          <w:szCs w:val="22"/>
        </w:rPr>
        <w:t>dostawa materiałów</w:t>
      </w:r>
      <w:r w:rsidRPr="00655ACC">
        <w:rPr>
          <w:rFonts w:ascii="Cambria" w:hAnsi="Cambria" w:cs="Cambria"/>
          <w:b/>
          <w:bCs/>
          <w:sz w:val="22"/>
          <w:szCs w:val="22"/>
        </w:rPr>
        <w:t xml:space="preserve"> </w:t>
      </w:r>
      <w:r>
        <w:rPr>
          <w:rFonts w:ascii="Cambria" w:hAnsi="Cambria" w:cs="Cambria"/>
          <w:b/>
          <w:bCs/>
          <w:sz w:val="22"/>
          <w:szCs w:val="22"/>
        </w:rPr>
        <w:t>pomocniczych dla studentów</w:t>
      </w:r>
      <w:r w:rsidRPr="00655ACC">
        <w:rPr>
          <w:rFonts w:ascii="Cambria" w:hAnsi="Cambria" w:cs="Cambria"/>
          <w:b/>
          <w:bCs/>
          <w:sz w:val="22"/>
          <w:szCs w:val="22"/>
        </w:rPr>
        <w:t xml:space="preserve"> </w:t>
      </w:r>
      <w:r w:rsidRPr="00655ACC">
        <w:rPr>
          <w:rFonts w:ascii="Cambria" w:hAnsi="Cambria"/>
          <w:b/>
        </w:rPr>
        <w:t xml:space="preserve">w ramach projektu </w:t>
      </w:r>
      <w:r w:rsidRPr="00655ACC">
        <w:rPr>
          <w:rFonts w:ascii="Cambria" w:hAnsi="Cambria" w:cs="Arial"/>
          <w:b/>
          <w:bCs/>
          <w:i/>
        </w:rPr>
        <w:t>„Najlepsze praktyki” w strategicznej transformacji KUL</w:t>
      </w:r>
      <w:r>
        <w:rPr>
          <w:rFonts w:ascii="Cambria" w:hAnsi="Cambria" w:cs="Arial"/>
          <w:b/>
          <w:bCs/>
          <w:i/>
        </w:rPr>
        <w:t>”</w:t>
      </w:r>
      <w:r w:rsidRPr="00655ACC">
        <w:rPr>
          <w:rFonts w:ascii="Cambria" w:eastAsia="Arial Unicode MS" w:hAnsi="Cambria" w:cs="Cambria"/>
          <w:b/>
          <w:sz w:val="22"/>
          <w:szCs w:val="22"/>
        </w:rPr>
        <w:t xml:space="preserve"> </w:t>
      </w:r>
    </w:p>
    <w:p w:rsidR="00FA0D3F" w:rsidRPr="007706F2" w:rsidRDefault="00FA0D3F" w:rsidP="00FA0D3F">
      <w:pPr>
        <w:suppressAutoHyphens w:val="0"/>
        <w:autoSpaceDE w:val="0"/>
        <w:spacing w:line="360" w:lineRule="auto"/>
        <w:ind w:left="270" w:firstLine="438"/>
        <w:jc w:val="both"/>
        <w:rPr>
          <w:rFonts w:ascii="Cambria" w:hAnsi="Cambria" w:cs="Cambria"/>
        </w:rPr>
      </w:pPr>
    </w:p>
    <w:p w:rsidR="00FA0D3F" w:rsidRPr="007706F2" w:rsidRDefault="00FA0D3F" w:rsidP="00FA0D3F">
      <w:pPr>
        <w:spacing w:line="360" w:lineRule="auto"/>
        <w:jc w:val="both"/>
        <w:rPr>
          <w:rFonts w:ascii="Cambria" w:hAnsi="Cambria" w:cs="Cambria"/>
          <w:sz w:val="22"/>
          <w:szCs w:val="22"/>
        </w:rPr>
      </w:pPr>
      <w:r w:rsidRPr="007706F2">
        <w:rPr>
          <w:rFonts w:ascii="Cambria" w:hAnsi="Cambria" w:cs="Cambria"/>
          <w:sz w:val="22"/>
          <w:szCs w:val="22"/>
        </w:rPr>
        <w:t xml:space="preserve">Oświadczam, że nie podlegamy wykluczeniu z postępowania o udzielenie zamówienia na podstawie </w:t>
      </w:r>
      <w:r w:rsidRPr="007706F2">
        <w:rPr>
          <w:rFonts w:ascii="Cambria" w:hAnsi="Cambria" w:cs="Cambria"/>
          <w:sz w:val="22"/>
          <w:szCs w:val="22"/>
        </w:rPr>
        <w:br/>
        <w:t xml:space="preserve">art. 24 ust. 1 ustawy </w:t>
      </w:r>
      <w:proofErr w:type="spellStart"/>
      <w:r w:rsidRPr="007706F2">
        <w:rPr>
          <w:rFonts w:ascii="Cambria" w:hAnsi="Cambria" w:cs="Cambria"/>
          <w:sz w:val="22"/>
          <w:szCs w:val="22"/>
        </w:rPr>
        <w:t>Pzp</w:t>
      </w:r>
      <w:proofErr w:type="spellEnd"/>
      <w:r w:rsidRPr="007706F2">
        <w:rPr>
          <w:rFonts w:ascii="Cambria" w:hAnsi="Cambria" w:cs="Cambria"/>
          <w:sz w:val="22"/>
          <w:szCs w:val="22"/>
        </w:rPr>
        <w:t>.</w:t>
      </w:r>
    </w:p>
    <w:p w:rsidR="00FA0D3F" w:rsidRPr="007706F2" w:rsidRDefault="00FA0D3F" w:rsidP="00FA0D3F">
      <w:pPr>
        <w:spacing w:line="360" w:lineRule="auto"/>
        <w:jc w:val="both"/>
        <w:rPr>
          <w:rFonts w:ascii="Cambria" w:hAnsi="Cambria" w:cs="Cambria"/>
          <w:b/>
          <w:bCs/>
          <w:sz w:val="22"/>
          <w:szCs w:val="22"/>
        </w:rPr>
      </w:pPr>
    </w:p>
    <w:p w:rsidR="00FA0D3F" w:rsidRPr="007706F2" w:rsidRDefault="00FA0D3F" w:rsidP="00FA0D3F">
      <w:pPr>
        <w:spacing w:line="360" w:lineRule="auto"/>
        <w:jc w:val="both"/>
        <w:rPr>
          <w:rFonts w:ascii="Cambria" w:hAnsi="Cambria" w:cs="Cambria"/>
          <w:b/>
          <w:bCs/>
          <w:sz w:val="22"/>
          <w:szCs w:val="22"/>
        </w:rPr>
      </w:pPr>
    </w:p>
    <w:p w:rsidR="00FA0D3F" w:rsidRPr="007706F2" w:rsidRDefault="00FA0D3F" w:rsidP="00FA0D3F">
      <w:pPr>
        <w:pStyle w:val="Tekstpodstawowy"/>
        <w:spacing w:line="360" w:lineRule="auto"/>
        <w:jc w:val="both"/>
        <w:rPr>
          <w:rFonts w:ascii="Cambria" w:hAnsi="Cambria" w:cs="Cambria"/>
          <w:b/>
          <w:bCs/>
          <w:sz w:val="22"/>
          <w:szCs w:val="22"/>
        </w:rPr>
      </w:pPr>
    </w:p>
    <w:p w:rsidR="00FA0D3F" w:rsidRPr="007706F2" w:rsidRDefault="00FA0D3F" w:rsidP="00FA0D3F">
      <w:pPr>
        <w:pStyle w:val="Tekstpodstawowy"/>
        <w:spacing w:line="360" w:lineRule="auto"/>
        <w:ind w:firstLine="1134"/>
        <w:jc w:val="both"/>
        <w:rPr>
          <w:rFonts w:ascii="Cambria" w:hAnsi="Cambria" w:cs="Cambria"/>
          <w:b/>
          <w:bCs/>
          <w:sz w:val="22"/>
          <w:szCs w:val="22"/>
        </w:rPr>
      </w:pPr>
      <w:r w:rsidRPr="007706F2">
        <w:rPr>
          <w:rFonts w:ascii="Cambria" w:hAnsi="Cambria" w:cs="Cambria"/>
          <w:b/>
          <w:bCs/>
          <w:sz w:val="22"/>
          <w:szCs w:val="22"/>
        </w:rPr>
        <w:t>Jednocześnie stwierdzam, iż świadom(a) jestem odpowiedzialności karnej za składanie fałszywych oświadczeń.</w:t>
      </w:r>
    </w:p>
    <w:p w:rsidR="00FA0D3F" w:rsidRPr="007706F2" w:rsidRDefault="00FA0D3F" w:rsidP="00FA0D3F">
      <w:pPr>
        <w:jc w:val="both"/>
        <w:rPr>
          <w:rFonts w:ascii="Cambria" w:hAnsi="Cambria" w:cs="Cambria"/>
          <w:b/>
          <w:bCs/>
          <w:sz w:val="22"/>
          <w:szCs w:val="22"/>
        </w:rPr>
      </w:pPr>
    </w:p>
    <w:p w:rsidR="00FA0D3F" w:rsidRPr="007706F2" w:rsidRDefault="00FA0D3F" w:rsidP="00FA0D3F">
      <w:pPr>
        <w:jc w:val="both"/>
        <w:rPr>
          <w:rFonts w:ascii="Cambria" w:hAnsi="Cambria" w:cs="Cambria"/>
          <w:sz w:val="22"/>
          <w:szCs w:val="22"/>
        </w:rPr>
      </w:pPr>
    </w:p>
    <w:p w:rsidR="00FA0D3F" w:rsidRPr="007706F2" w:rsidRDefault="00FA0D3F" w:rsidP="00FA0D3F">
      <w:pPr>
        <w:jc w:val="both"/>
        <w:rPr>
          <w:rFonts w:ascii="Cambria" w:hAnsi="Cambria" w:cs="Cambria"/>
          <w:sz w:val="22"/>
          <w:szCs w:val="22"/>
        </w:rPr>
      </w:pPr>
    </w:p>
    <w:p w:rsidR="00FA0D3F" w:rsidRPr="007706F2" w:rsidRDefault="00FA0D3F" w:rsidP="00FA0D3F">
      <w:pPr>
        <w:jc w:val="both"/>
        <w:rPr>
          <w:rFonts w:ascii="Cambria" w:hAnsi="Cambria" w:cs="Cambria"/>
          <w:sz w:val="22"/>
          <w:szCs w:val="22"/>
        </w:rPr>
      </w:pPr>
    </w:p>
    <w:p w:rsidR="00FA0D3F" w:rsidRPr="007706F2" w:rsidRDefault="00FA0D3F" w:rsidP="00FA0D3F">
      <w:pPr>
        <w:jc w:val="both"/>
        <w:rPr>
          <w:rFonts w:ascii="Cambria" w:hAnsi="Cambria" w:cs="Cambria"/>
          <w:sz w:val="22"/>
          <w:szCs w:val="22"/>
        </w:rPr>
      </w:pPr>
    </w:p>
    <w:p w:rsidR="00FA0D3F" w:rsidRPr="007706F2" w:rsidRDefault="00FA0D3F" w:rsidP="00FA0D3F">
      <w:pPr>
        <w:pStyle w:val="Tekstpodstawowy"/>
        <w:spacing w:before="57" w:after="57" w:line="100" w:lineRule="atLeast"/>
        <w:jc w:val="both"/>
        <w:rPr>
          <w:rFonts w:ascii="Cambria" w:hAnsi="Cambria" w:cs="Cambria"/>
          <w:sz w:val="18"/>
          <w:szCs w:val="18"/>
        </w:rPr>
      </w:pPr>
    </w:p>
    <w:p w:rsidR="00FA0D3F" w:rsidRPr="007706F2" w:rsidRDefault="00FA0D3F" w:rsidP="00FA0D3F">
      <w:pPr>
        <w:pStyle w:val="Nagwek"/>
        <w:tabs>
          <w:tab w:val="clear" w:pos="4536"/>
          <w:tab w:val="clear" w:pos="9072"/>
        </w:tabs>
        <w:jc w:val="both"/>
        <w:rPr>
          <w:rFonts w:ascii="Cambria" w:hAnsi="Cambria" w:cs="Cambria"/>
          <w:sz w:val="20"/>
          <w:szCs w:val="20"/>
        </w:rPr>
      </w:pPr>
      <w:r w:rsidRPr="007706F2">
        <w:rPr>
          <w:rFonts w:ascii="Cambria" w:hAnsi="Cambria" w:cs="Cambria"/>
          <w:sz w:val="20"/>
          <w:szCs w:val="20"/>
        </w:rPr>
        <w:t xml:space="preserve">.................................... dnia  ......................... 2013 r.      </w:t>
      </w:r>
    </w:p>
    <w:p w:rsidR="00FA0D3F" w:rsidRPr="007706F2" w:rsidRDefault="00FA0D3F" w:rsidP="00FA0D3F">
      <w:pPr>
        <w:pStyle w:val="Nagwek"/>
        <w:tabs>
          <w:tab w:val="clear" w:pos="4536"/>
          <w:tab w:val="clear" w:pos="9072"/>
        </w:tabs>
        <w:ind w:left="708"/>
        <w:jc w:val="both"/>
        <w:rPr>
          <w:rFonts w:ascii="Cambria" w:hAnsi="Cambria" w:cs="Cambria"/>
          <w:sz w:val="18"/>
          <w:szCs w:val="18"/>
        </w:rPr>
      </w:pPr>
    </w:p>
    <w:p w:rsidR="00FA0D3F" w:rsidRPr="007706F2" w:rsidRDefault="00FA0D3F" w:rsidP="00FA0D3F">
      <w:pPr>
        <w:pStyle w:val="Nagwek"/>
        <w:tabs>
          <w:tab w:val="clear" w:pos="4536"/>
          <w:tab w:val="clear" w:pos="9072"/>
        </w:tabs>
        <w:ind w:left="4956"/>
        <w:jc w:val="both"/>
        <w:rPr>
          <w:rFonts w:ascii="Cambria" w:hAnsi="Cambria" w:cs="Cambria"/>
          <w:sz w:val="20"/>
          <w:szCs w:val="20"/>
        </w:rPr>
      </w:pPr>
      <w:r w:rsidRPr="007706F2">
        <w:rPr>
          <w:rFonts w:ascii="Cambria" w:hAnsi="Cambria" w:cs="Cambria"/>
          <w:sz w:val="18"/>
          <w:szCs w:val="18"/>
        </w:rPr>
        <w:t xml:space="preserve">  </w:t>
      </w:r>
      <w:r w:rsidRPr="007706F2">
        <w:rPr>
          <w:rFonts w:ascii="Cambria" w:hAnsi="Cambria" w:cs="Cambria"/>
          <w:sz w:val="20"/>
          <w:szCs w:val="20"/>
        </w:rPr>
        <w:t>......................................................................</w:t>
      </w:r>
    </w:p>
    <w:p w:rsidR="00FA0D3F" w:rsidRPr="007706F2" w:rsidRDefault="00FA0D3F" w:rsidP="00FA0D3F">
      <w:pPr>
        <w:pStyle w:val="Nagwek"/>
        <w:tabs>
          <w:tab w:val="clear" w:pos="4536"/>
          <w:tab w:val="clear" w:pos="9072"/>
        </w:tabs>
        <w:ind w:left="4956" w:firstLine="708"/>
        <w:jc w:val="both"/>
        <w:rPr>
          <w:rFonts w:ascii="Cambria" w:hAnsi="Cambria" w:cs="Cambria"/>
          <w:sz w:val="20"/>
          <w:szCs w:val="20"/>
        </w:rPr>
      </w:pPr>
      <w:r w:rsidRPr="007706F2">
        <w:rPr>
          <w:rFonts w:ascii="Cambria" w:hAnsi="Cambria" w:cs="Cambria"/>
          <w:sz w:val="20"/>
          <w:szCs w:val="20"/>
        </w:rPr>
        <w:t xml:space="preserve">Podpis i pieczątka osoby/osób </w:t>
      </w:r>
    </w:p>
    <w:p w:rsidR="00FA0D3F" w:rsidRPr="007706F2" w:rsidRDefault="00FA0D3F" w:rsidP="00FA0D3F">
      <w:pPr>
        <w:pStyle w:val="Nagwek"/>
        <w:tabs>
          <w:tab w:val="clear" w:pos="4536"/>
          <w:tab w:val="clear" w:pos="9072"/>
        </w:tabs>
        <w:ind w:left="4248" w:firstLine="708"/>
        <w:jc w:val="both"/>
        <w:rPr>
          <w:rFonts w:ascii="Cambria" w:hAnsi="Cambria" w:cs="Cambria"/>
          <w:sz w:val="20"/>
          <w:szCs w:val="20"/>
        </w:rPr>
      </w:pPr>
      <w:r w:rsidRPr="007706F2">
        <w:rPr>
          <w:rFonts w:ascii="Cambria" w:hAnsi="Cambria" w:cs="Cambria"/>
          <w:sz w:val="20"/>
          <w:szCs w:val="20"/>
        </w:rPr>
        <w:t xml:space="preserve">upoważnionych do reprezentowania Wykonawcy </w:t>
      </w: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Default="00FA0D3F" w:rsidP="00FA0D3F">
      <w:pPr>
        <w:autoSpaceDE w:val="0"/>
        <w:spacing w:line="360" w:lineRule="auto"/>
        <w:jc w:val="both"/>
        <w:rPr>
          <w:rFonts w:ascii="Cambria" w:hAnsi="Cambria" w:cs="Cambria"/>
          <w:b/>
          <w:bCs/>
          <w:sz w:val="22"/>
          <w:szCs w:val="22"/>
        </w:rPr>
      </w:pPr>
    </w:p>
    <w:p w:rsidR="00FA0D3F" w:rsidRPr="007706F2" w:rsidRDefault="00FA0D3F" w:rsidP="00FA0D3F">
      <w:pPr>
        <w:autoSpaceDE w:val="0"/>
        <w:spacing w:line="360" w:lineRule="auto"/>
        <w:jc w:val="both"/>
        <w:rPr>
          <w:rFonts w:ascii="Cambria" w:hAnsi="Cambria" w:cs="Cambria"/>
          <w:b/>
          <w:bCs/>
          <w:sz w:val="22"/>
          <w:szCs w:val="22"/>
        </w:rPr>
      </w:pPr>
    </w:p>
    <w:p w:rsidR="00FA0D3F" w:rsidRDefault="00FA0D3F" w:rsidP="00FA0D3F">
      <w:pPr>
        <w:jc w:val="both"/>
        <w:rPr>
          <w:rFonts w:ascii="Cambria" w:hAnsi="Cambria" w:cs="Cambria"/>
          <w:sz w:val="22"/>
          <w:szCs w:val="22"/>
        </w:rPr>
      </w:pPr>
      <w:r w:rsidRPr="007706F2">
        <w:rPr>
          <w:rFonts w:ascii="Cambria" w:hAnsi="Cambria" w:cs="Cambria"/>
          <w:sz w:val="22"/>
          <w:szCs w:val="22"/>
        </w:rPr>
        <w:lastRenderedPageBreak/>
        <w:t xml:space="preserve">.............................................. </w:t>
      </w:r>
      <w:r w:rsidRPr="007706F2">
        <w:rPr>
          <w:rFonts w:ascii="Cambria" w:hAnsi="Cambria" w:cs="Cambria"/>
          <w:sz w:val="22"/>
          <w:szCs w:val="22"/>
        </w:rPr>
        <w:tab/>
      </w:r>
      <w:r w:rsidRPr="007706F2">
        <w:rPr>
          <w:rFonts w:ascii="Cambria" w:hAnsi="Cambria" w:cs="Cambria"/>
          <w:sz w:val="22"/>
          <w:szCs w:val="22"/>
        </w:rPr>
        <w:tab/>
      </w:r>
      <w:r w:rsidRPr="007706F2">
        <w:rPr>
          <w:rFonts w:ascii="Cambria" w:hAnsi="Cambria" w:cs="Cambria"/>
          <w:sz w:val="22"/>
          <w:szCs w:val="22"/>
        </w:rPr>
        <w:tab/>
      </w:r>
      <w:r w:rsidRPr="007706F2">
        <w:rPr>
          <w:rFonts w:ascii="Cambria" w:hAnsi="Cambria" w:cs="Cambria"/>
          <w:sz w:val="22"/>
          <w:szCs w:val="22"/>
        </w:rPr>
        <w:tab/>
      </w:r>
      <w:r w:rsidRPr="007706F2">
        <w:rPr>
          <w:rFonts w:ascii="Cambria" w:hAnsi="Cambria" w:cs="Cambria"/>
          <w:sz w:val="22"/>
          <w:szCs w:val="22"/>
        </w:rPr>
        <w:tab/>
      </w:r>
      <w:r w:rsidRPr="007706F2">
        <w:rPr>
          <w:rFonts w:ascii="Cambria" w:hAnsi="Cambria" w:cs="Cambria"/>
          <w:sz w:val="22"/>
          <w:szCs w:val="22"/>
        </w:rPr>
        <w:tab/>
      </w:r>
      <w:r w:rsidRPr="007706F2">
        <w:rPr>
          <w:rFonts w:ascii="Cambria" w:hAnsi="Cambria" w:cs="Cambria"/>
          <w:sz w:val="22"/>
          <w:szCs w:val="22"/>
        </w:rPr>
        <w:tab/>
      </w:r>
      <w:r w:rsidRPr="007706F2">
        <w:rPr>
          <w:rFonts w:ascii="Cambria" w:hAnsi="Cambria" w:cs="Cambria"/>
          <w:sz w:val="22"/>
          <w:szCs w:val="22"/>
        </w:rPr>
        <w:tab/>
      </w:r>
      <w:r>
        <w:rPr>
          <w:rFonts w:ascii="Cambria" w:hAnsi="Cambria" w:cs="Cambria"/>
          <w:sz w:val="22"/>
          <w:szCs w:val="22"/>
        </w:rPr>
        <w:tab/>
      </w:r>
      <w:r w:rsidRPr="00702E76">
        <w:rPr>
          <w:rFonts w:ascii="Cambria" w:hAnsi="Cambria" w:cs="Cambria"/>
          <w:b/>
          <w:bCs/>
          <w:sz w:val="20"/>
          <w:szCs w:val="20"/>
        </w:rPr>
        <w:t>Załącznik nr 5 do SIWZ</w:t>
      </w:r>
      <w:r w:rsidRPr="007706F2">
        <w:rPr>
          <w:rFonts w:ascii="Cambria" w:hAnsi="Cambria" w:cs="Cambria"/>
          <w:sz w:val="22"/>
          <w:szCs w:val="22"/>
        </w:rPr>
        <w:t xml:space="preserve">     </w:t>
      </w:r>
    </w:p>
    <w:p w:rsidR="00FA0D3F" w:rsidRPr="00010BC9" w:rsidRDefault="00FA0D3F" w:rsidP="00FA0D3F">
      <w:pPr>
        <w:jc w:val="both"/>
        <w:rPr>
          <w:rFonts w:ascii="Cambria" w:hAnsi="Cambria" w:cs="Cambria"/>
          <w:i/>
          <w:iCs/>
          <w:sz w:val="20"/>
          <w:szCs w:val="20"/>
        </w:rPr>
      </w:pPr>
      <w:r w:rsidRPr="00010BC9">
        <w:rPr>
          <w:rFonts w:ascii="Cambria" w:hAnsi="Cambria" w:cs="Cambria"/>
          <w:i/>
          <w:iCs/>
          <w:sz w:val="20"/>
          <w:szCs w:val="20"/>
        </w:rPr>
        <w:t>pieczątka wykonawcy</w:t>
      </w:r>
    </w:p>
    <w:p w:rsidR="00FA0D3F" w:rsidRPr="007706F2" w:rsidRDefault="00FA0D3F" w:rsidP="00FA0D3F">
      <w:pPr>
        <w:autoSpaceDE w:val="0"/>
        <w:autoSpaceDN w:val="0"/>
        <w:adjustRightInd w:val="0"/>
        <w:jc w:val="center"/>
        <w:rPr>
          <w:rFonts w:ascii="Cambria" w:hAnsi="Cambria" w:cs="Cambria"/>
          <w:b/>
          <w:bCs/>
          <w:sz w:val="22"/>
          <w:szCs w:val="22"/>
          <w:lang w:eastAsia="pl-PL"/>
        </w:rPr>
      </w:pPr>
      <w:r>
        <w:rPr>
          <w:rFonts w:ascii="Cambria" w:hAnsi="Cambria" w:cs="Cambria"/>
          <w:b/>
          <w:bCs/>
          <w:sz w:val="22"/>
          <w:szCs w:val="22"/>
          <w:lang w:eastAsia="pl-PL"/>
        </w:rPr>
        <w:t>INFORMACJA O</w:t>
      </w:r>
      <w:r w:rsidRPr="007706F2">
        <w:rPr>
          <w:rFonts w:ascii="Cambria" w:hAnsi="Cambria" w:cs="Cambria"/>
          <w:b/>
          <w:bCs/>
          <w:sz w:val="22"/>
          <w:szCs w:val="22"/>
          <w:lang w:eastAsia="pl-PL"/>
        </w:rPr>
        <w:t xml:space="preserve"> GRUP</w:t>
      </w:r>
      <w:r>
        <w:rPr>
          <w:rFonts w:ascii="Cambria" w:hAnsi="Cambria" w:cs="Cambria"/>
          <w:b/>
          <w:bCs/>
          <w:sz w:val="22"/>
          <w:szCs w:val="22"/>
          <w:lang w:eastAsia="pl-PL"/>
        </w:rPr>
        <w:t>IE</w:t>
      </w:r>
      <w:r w:rsidRPr="007706F2">
        <w:rPr>
          <w:rFonts w:ascii="Cambria" w:hAnsi="Cambria" w:cs="Cambria"/>
          <w:b/>
          <w:bCs/>
          <w:sz w:val="22"/>
          <w:szCs w:val="22"/>
          <w:lang w:eastAsia="pl-PL"/>
        </w:rPr>
        <w:t xml:space="preserve"> KAPITAŁOWEJ*</w:t>
      </w:r>
    </w:p>
    <w:p w:rsidR="00FA0D3F" w:rsidRPr="007706F2" w:rsidRDefault="00FA0D3F" w:rsidP="00FA0D3F">
      <w:pPr>
        <w:autoSpaceDE w:val="0"/>
        <w:autoSpaceDN w:val="0"/>
        <w:adjustRightInd w:val="0"/>
        <w:jc w:val="center"/>
        <w:rPr>
          <w:rFonts w:ascii="Cambria" w:hAnsi="Cambria" w:cs="Cambria"/>
          <w:b/>
          <w:bCs/>
          <w:sz w:val="22"/>
          <w:szCs w:val="22"/>
          <w:lang w:eastAsia="pl-PL"/>
        </w:rPr>
      </w:pPr>
      <w:r w:rsidRPr="007706F2">
        <w:rPr>
          <w:rFonts w:ascii="Cambria" w:hAnsi="Cambria" w:cs="Cambria"/>
          <w:b/>
          <w:bCs/>
          <w:sz w:val="22"/>
          <w:szCs w:val="22"/>
          <w:lang w:eastAsia="pl-PL"/>
        </w:rPr>
        <w:t>(ART. 2</w:t>
      </w:r>
      <w:r>
        <w:rPr>
          <w:rFonts w:ascii="Cambria" w:hAnsi="Cambria" w:cs="Cambria"/>
          <w:b/>
          <w:bCs/>
          <w:sz w:val="22"/>
          <w:szCs w:val="22"/>
          <w:lang w:eastAsia="pl-PL"/>
        </w:rPr>
        <w:t>6</w:t>
      </w:r>
      <w:r w:rsidRPr="007706F2">
        <w:rPr>
          <w:rFonts w:ascii="Cambria" w:hAnsi="Cambria" w:cs="Cambria"/>
          <w:b/>
          <w:bCs/>
          <w:sz w:val="22"/>
          <w:szCs w:val="22"/>
          <w:lang w:eastAsia="pl-PL"/>
        </w:rPr>
        <w:t xml:space="preserve"> UST. 2D P.Z.P.)</w:t>
      </w:r>
    </w:p>
    <w:p w:rsidR="00FA0D3F" w:rsidRPr="007706F2" w:rsidRDefault="00FA0D3F" w:rsidP="00FA0D3F">
      <w:pPr>
        <w:jc w:val="both"/>
        <w:rPr>
          <w:rFonts w:ascii="Cambria" w:hAnsi="Cambria" w:cs="Cambria"/>
          <w:b/>
          <w:bCs/>
          <w:sz w:val="22"/>
          <w:szCs w:val="22"/>
          <w:lang w:eastAsia="pl-PL"/>
        </w:rPr>
      </w:pPr>
    </w:p>
    <w:p w:rsidR="00FA0D3F" w:rsidRPr="007706F2" w:rsidRDefault="00FA0D3F" w:rsidP="00FA0D3F">
      <w:pPr>
        <w:suppressAutoHyphens w:val="0"/>
        <w:jc w:val="both"/>
        <w:rPr>
          <w:rFonts w:ascii="Cambria" w:hAnsi="Cambria" w:cs="Cambria"/>
          <w:sz w:val="22"/>
          <w:szCs w:val="22"/>
          <w:lang w:eastAsia="en-US"/>
        </w:rPr>
      </w:pPr>
      <w:r w:rsidRPr="007706F2">
        <w:rPr>
          <w:rFonts w:ascii="Cambria" w:hAnsi="Cambria" w:cs="Cambria"/>
          <w:sz w:val="22"/>
          <w:szCs w:val="22"/>
          <w:lang w:eastAsia="en-US"/>
        </w:rPr>
        <w:t xml:space="preserve">Dotyczy postępowania o udzielenie zamówienia publicznego o wartości szacunkowej nieprzekraczającej </w:t>
      </w:r>
      <w:r>
        <w:rPr>
          <w:rFonts w:ascii="Cambria" w:hAnsi="Cambria" w:cs="Cambria"/>
          <w:sz w:val="22"/>
          <w:szCs w:val="22"/>
          <w:lang w:eastAsia="en-US"/>
        </w:rPr>
        <w:br/>
      </w:r>
      <w:r w:rsidRPr="007706F2">
        <w:rPr>
          <w:rFonts w:ascii="Cambria" w:hAnsi="Cambria" w:cs="Cambria"/>
          <w:sz w:val="22"/>
          <w:szCs w:val="22"/>
          <w:lang w:eastAsia="en-US"/>
        </w:rPr>
        <w:t xml:space="preserve">200 000 EURO prowadzonego w trybie przetargu nieograniczonego pn.: </w:t>
      </w:r>
    </w:p>
    <w:p w:rsidR="00FA0D3F" w:rsidRPr="007706F2" w:rsidRDefault="00FA0D3F" w:rsidP="00FA0D3F">
      <w:pPr>
        <w:jc w:val="both"/>
        <w:rPr>
          <w:rFonts w:ascii="Cambria" w:hAnsi="Cambria" w:cs="Cambria"/>
          <w:b/>
          <w:bCs/>
          <w:sz w:val="22"/>
          <w:szCs w:val="22"/>
        </w:rPr>
      </w:pPr>
    </w:p>
    <w:p w:rsidR="00FA0D3F" w:rsidRPr="00655ACC" w:rsidRDefault="00FA0D3F" w:rsidP="00FA0D3F">
      <w:pPr>
        <w:suppressAutoHyphens w:val="0"/>
        <w:autoSpaceDE w:val="0"/>
        <w:spacing w:line="276" w:lineRule="auto"/>
        <w:ind w:left="270" w:firstLine="438"/>
        <w:jc w:val="center"/>
        <w:rPr>
          <w:rFonts w:ascii="Cambria" w:eastAsia="Arial Unicode MS" w:hAnsi="Cambria" w:cs="Cambria"/>
          <w:b/>
          <w:sz w:val="22"/>
          <w:szCs w:val="22"/>
        </w:rPr>
      </w:pPr>
      <w:r w:rsidRPr="00655ACC">
        <w:rPr>
          <w:rFonts w:ascii="Cambria" w:hAnsi="Cambria" w:cs="Cambria"/>
          <w:b/>
          <w:bCs/>
          <w:sz w:val="22"/>
          <w:szCs w:val="22"/>
        </w:rPr>
        <w:t xml:space="preserve">„Wykonanie i </w:t>
      </w:r>
      <w:r>
        <w:rPr>
          <w:rFonts w:ascii="Cambria" w:hAnsi="Cambria" w:cs="Cambria"/>
          <w:b/>
          <w:bCs/>
          <w:sz w:val="22"/>
          <w:szCs w:val="22"/>
        </w:rPr>
        <w:t>dostawa materiałów</w:t>
      </w:r>
      <w:r w:rsidRPr="00655ACC">
        <w:rPr>
          <w:rFonts w:ascii="Cambria" w:hAnsi="Cambria" w:cs="Cambria"/>
          <w:b/>
          <w:bCs/>
          <w:sz w:val="22"/>
          <w:szCs w:val="22"/>
        </w:rPr>
        <w:t xml:space="preserve"> </w:t>
      </w:r>
      <w:r>
        <w:rPr>
          <w:rFonts w:ascii="Cambria" w:hAnsi="Cambria" w:cs="Cambria"/>
          <w:b/>
          <w:bCs/>
          <w:sz w:val="22"/>
          <w:szCs w:val="22"/>
        </w:rPr>
        <w:t>pomocniczych dla studentów</w:t>
      </w:r>
      <w:r w:rsidRPr="00655ACC">
        <w:rPr>
          <w:rFonts w:ascii="Cambria" w:hAnsi="Cambria" w:cs="Cambria"/>
          <w:b/>
          <w:bCs/>
          <w:sz w:val="22"/>
          <w:szCs w:val="22"/>
        </w:rPr>
        <w:t xml:space="preserve"> </w:t>
      </w:r>
      <w:r w:rsidRPr="00655ACC">
        <w:rPr>
          <w:rFonts w:ascii="Cambria" w:hAnsi="Cambria"/>
          <w:b/>
        </w:rPr>
        <w:t xml:space="preserve">w ramach projektu </w:t>
      </w:r>
      <w:r w:rsidRPr="00655ACC">
        <w:rPr>
          <w:rFonts w:ascii="Cambria" w:hAnsi="Cambria" w:cs="Arial"/>
          <w:b/>
          <w:bCs/>
          <w:i/>
        </w:rPr>
        <w:t>„Najlepsze praktyki” w strategicznej transformacji KUL</w:t>
      </w:r>
      <w:r>
        <w:rPr>
          <w:rFonts w:ascii="Cambria" w:hAnsi="Cambria" w:cs="Arial"/>
          <w:b/>
          <w:bCs/>
          <w:i/>
        </w:rPr>
        <w:t>”</w:t>
      </w:r>
    </w:p>
    <w:p w:rsidR="00FA0D3F" w:rsidRPr="00054608" w:rsidRDefault="00FA0D3F" w:rsidP="00FA0D3F">
      <w:pPr>
        <w:jc w:val="both"/>
        <w:rPr>
          <w:rFonts w:ascii="Cambria" w:hAnsi="Cambria" w:cs="Cambria"/>
          <w:b/>
          <w:bCs/>
          <w:sz w:val="16"/>
          <w:szCs w:val="16"/>
        </w:rPr>
      </w:pPr>
    </w:p>
    <w:p w:rsidR="00FA0D3F" w:rsidRPr="00EC6ED0" w:rsidRDefault="00FA0D3F" w:rsidP="00FA0D3F">
      <w:pPr>
        <w:autoSpaceDE w:val="0"/>
        <w:autoSpaceDN w:val="0"/>
        <w:adjustRightInd w:val="0"/>
        <w:spacing w:line="360" w:lineRule="auto"/>
        <w:jc w:val="both"/>
        <w:rPr>
          <w:rFonts w:ascii="Cambria" w:hAnsi="Cambria" w:cs="Cambria"/>
          <w:bCs/>
          <w:sz w:val="22"/>
          <w:szCs w:val="22"/>
          <w:lang w:eastAsia="pl-PL"/>
        </w:rPr>
      </w:pPr>
      <w:r w:rsidRPr="00EC6ED0">
        <w:rPr>
          <w:rFonts w:ascii="Cambria" w:hAnsi="Cambria" w:cs="Cambria"/>
          <w:bCs/>
          <w:sz w:val="22"/>
          <w:szCs w:val="22"/>
          <w:lang w:eastAsia="pl-PL"/>
        </w:rPr>
        <w:t>W imieniu:</w:t>
      </w:r>
    </w:p>
    <w:p w:rsidR="00FA0D3F" w:rsidRPr="007706F2" w:rsidRDefault="00FA0D3F" w:rsidP="00FA0D3F">
      <w:pPr>
        <w:autoSpaceDE w:val="0"/>
        <w:autoSpaceDN w:val="0"/>
        <w:adjustRightInd w:val="0"/>
        <w:spacing w:line="360" w:lineRule="auto"/>
        <w:jc w:val="both"/>
        <w:rPr>
          <w:rFonts w:ascii="Cambria" w:hAnsi="Cambria" w:cs="Cambria"/>
          <w:sz w:val="22"/>
          <w:szCs w:val="22"/>
          <w:lang w:eastAsia="pl-PL"/>
        </w:rPr>
      </w:pPr>
      <w:r w:rsidRPr="007706F2">
        <w:rPr>
          <w:rFonts w:ascii="Cambria" w:hAnsi="Cambria" w:cs="Cambria"/>
          <w:sz w:val="22"/>
          <w:szCs w:val="22"/>
          <w:lang w:eastAsia="pl-PL"/>
        </w:rPr>
        <w:t>…………………………………………………………………………………………………………………………………………………………………………………………………………………………………………………………..</w:t>
      </w:r>
    </w:p>
    <w:p w:rsidR="00FA0D3F" w:rsidRPr="00EC6ED0" w:rsidRDefault="00FA0D3F" w:rsidP="00FA0D3F">
      <w:pPr>
        <w:autoSpaceDE w:val="0"/>
        <w:autoSpaceDN w:val="0"/>
        <w:adjustRightInd w:val="0"/>
        <w:jc w:val="both"/>
        <w:rPr>
          <w:rFonts w:ascii="Cambria" w:hAnsi="Cambria" w:cs="Cambria"/>
          <w:bCs/>
          <w:sz w:val="22"/>
          <w:szCs w:val="22"/>
          <w:lang w:eastAsia="pl-PL"/>
        </w:rPr>
      </w:pPr>
      <w:r w:rsidRPr="00EC6ED0">
        <w:rPr>
          <w:rFonts w:ascii="Cambria" w:hAnsi="Cambria" w:cs="Cambria"/>
          <w:bCs/>
          <w:sz w:val="22"/>
          <w:szCs w:val="22"/>
          <w:lang w:eastAsia="pl-PL"/>
        </w:rPr>
        <w:t>Oświadczam, że:</w:t>
      </w:r>
    </w:p>
    <w:p w:rsidR="00FA0D3F" w:rsidRPr="007706F2" w:rsidRDefault="00FA0D3F" w:rsidP="00FA0D3F">
      <w:pPr>
        <w:pStyle w:val="Akapitzlist"/>
        <w:numPr>
          <w:ilvl w:val="3"/>
          <w:numId w:val="14"/>
        </w:numPr>
        <w:autoSpaceDE w:val="0"/>
        <w:autoSpaceDN w:val="0"/>
        <w:adjustRightInd w:val="0"/>
        <w:jc w:val="both"/>
        <w:rPr>
          <w:rFonts w:ascii="Cambria" w:hAnsi="Cambria" w:cs="Cambria"/>
          <w:b/>
          <w:bCs/>
          <w:i/>
          <w:iCs/>
          <w:lang w:eastAsia="pl-PL"/>
        </w:rPr>
      </w:pPr>
      <w:r w:rsidRPr="007706F2">
        <w:rPr>
          <w:rFonts w:ascii="Cambria" w:hAnsi="Cambria" w:cs="Cambria"/>
          <w:b/>
          <w:bCs/>
          <w:i/>
          <w:iCs/>
          <w:lang w:eastAsia="pl-PL"/>
        </w:rPr>
        <w:t>należę do grupy kapitałowej**</w:t>
      </w:r>
    </w:p>
    <w:tbl>
      <w:tblPr>
        <w:tblW w:w="4070" w:type="pct"/>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020"/>
      </w:tblGrid>
      <w:tr w:rsidR="00FA0D3F" w:rsidRPr="007706F2" w:rsidTr="00955248">
        <w:trPr>
          <w:trHeight w:val="710"/>
          <w:jc w:val="center"/>
        </w:trPr>
        <w:tc>
          <w:tcPr>
            <w:tcW w:w="388" w:type="pct"/>
            <w:vAlign w:val="center"/>
          </w:tcPr>
          <w:p w:rsidR="00FA0D3F" w:rsidRPr="007706F2" w:rsidRDefault="00FA0D3F" w:rsidP="00955248">
            <w:pPr>
              <w:jc w:val="both"/>
              <w:rPr>
                <w:rFonts w:ascii="Cambria" w:hAnsi="Cambria" w:cs="Cambria"/>
                <w:lang w:eastAsia="pl-PL"/>
              </w:rPr>
            </w:pPr>
            <w:r w:rsidRPr="007706F2">
              <w:rPr>
                <w:rFonts w:ascii="Cambria" w:hAnsi="Cambria" w:cs="Cambria"/>
                <w:sz w:val="22"/>
                <w:szCs w:val="22"/>
                <w:lang w:eastAsia="pl-PL"/>
              </w:rPr>
              <w:t>L.p.</w:t>
            </w:r>
          </w:p>
        </w:tc>
        <w:tc>
          <w:tcPr>
            <w:tcW w:w="4612" w:type="pct"/>
            <w:vAlign w:val="center"/>
          </w:tcPr>
          <w:p w:rsidR="00FA0D3F" w:rsidRPr="007706F2" w:rsidRDefault="00FA0D3F" w:rsidP="00955248">
            <w:pPr>
              <w:jc w:val="both"/>
              <w:rPr>
                <w:rFonts w:ascii="Cambria" w:hAnsi="Cambria" w:cs="Cambria"/>
                <w:lang w:eastAsia="pl-PL"/>
              </w:rPr>
            </w:pPr>
            <w:r w:rsidRPr="007706F2">
              <w:rPr>
                <w:rFonts w:ascii="Cambria" w:hAnsi="Cambria" w:cs="Cambria"/>
                <w:sz w:val="22"/>
                <w:szCs w:val="22"/>
                <w:lang w:eastAsia="pl-PL"/>
              </w:rPr>
              <w:t>Nazwa podmiotu powiązanego</w:t>
            </w:r>
          </w:p>
        </w:tc>
      </w:tr>
      <w:tr w:rsidR="00FA0D3F" w:rsidRPr="007706F2" w:rsidTr="00955248">
        <w:trPr>
          <w:trHeight w:val="390"/>
          <w:jc w:val="center"/>
        </w:trPr>
        <w:tc>
          <w:tcPr>
            <w:tcW w:w="388" w:type="pct"/>
          </w:tcPr>
          <w:p w:rsidR="00FA0D3F" w:rsidRPr="007706F2" w:rsidRDefault="00FA0D3F" w:rsidP="00955248">
            <w:pPr>
              <w:jc w:val="both"/>
              <w:rPr>
                <w:rFonts w:ascii="Cambria" w:hAnsi="Cambria" w:cs="Cambria"/>
                <w:lang w:eastAsia="pl-PL"/>
              </w:rPr>
            </w:pPr>
            <w:r w:rsidRPr="007706F2">
              <w:rPr>
                <w:rFonts w:ascii="Cambria" w:hAnsi="Cambria" w:cs="Cambria"/>
                <w:sz w:val="22"/>
                <w:szCs w:val="22"/>
                <w:lang w:eastAsia="pl-PL"/>
              </w:rPr>
              <w:t>1.</w:t>
            </w:r>
          </w:p>
        </w:tc>
        <w:tc>
          <w:tcPr>
            <w:tcW w:w="4612" w:type="pct"/>
          </w:tcPr>
          <w:p w:rsidR="00FA0D3F" w:rsidRPr="007706F2" w:rsidRDefault="00FA0D3F" w:rsidP="00955248">
            <w:pPr>
              <w:jc w:val="both"/>
              <w:rPr>
                <w:rFonts w:ascii="Cambria" w:hAnsi="Cambria" w:cs="Cambria"/>
                <w:i/>
                <w:iCs/>
                <w:lang w:eastAsia="pl-PL"/>
              </w:rPr>
            </w:pPr>
          </w:p>
          <w:p w:rsidR="00FA0D3F" w:rsidRPr="007706F2" w:rsidRDefault="00FA0D3F" w:rsidP="00955248">
            <w:pPr>
              <w:jc w:val="both"/>
              <w:rPr>
                <w:rFonts w:ascii="Cambria" w:hAnsi="Cambria" w:cs="Cambria"/>
                <w:i/>
                <w:iCs/>
                <w:lang w:eastAsia="pl-PL"/>
              </w:rPr>
            </w:pPr>
          </w:p>
        </w:tc>
      </w:tr>
      <w:tr w:rsidR="00FA0D3F" w:rsidRPr="007706F2" w:rsidTr="00955248">
        <w:trPr>
          <w:trHeight w:val="557"/>
          <w:jc w:val="center"/>
        </w:trPr>
        <w:tc>
          <w:tcPr>
            <w:tcW w:w="388" w:type="pct"/>
          </w:tcPr>
          <w:p w:rsidR="00FA0D3F" w:rsidRPr="007706F2" w:rsidRDefault="00FA0D3F" w:rsidP="00955248">
            <w:pPr>
              <w:jc w:val="both"/>
              <w:rPr>
                <w:rFonts w:ascii="Cambria" w:hAnsi="Cambria" w:cs="Cambria"/>
                <w:lang w:eastAsia="pl-PL"/>
              </w:rPr>
            </w:pPr>
            <w:r w:rsidRPr="007706F2">
              <w:rPr>
                <w:rFonts w:ascii="Cambria" w:hAnsi="Cambria" w:cs="Cambria"/>
                <w:sz w:val="22"/>
                <w:szCs w:val="22"/>
                <w:lang w:eastAsia="pl-PL"/>
              </w:rPr>
              <w:t>2.</w:t>
            </w:r>
          </w:p>
        </w:tc>
        <w:tc>
          <w:tcPr>
            <w:tcW w:w="4612" w:type="pct"/>
          </w:tcPr>
          <w:p w:rsidR="00FA0D3F" w:rsidRPr="007706F2" w:rsidRDefault="00FA0D3F" w:rsidP="00955248">
            <w:pPr>
              <w:jc w:val="both"/>
              <w:rPr>
                <w:rFonts w:ascii="Cambria" w:hAnsi="Cambria" w:cs="Cambria"/>
                <w:i/>
                <w:iCs/>
                <w:lang w:eastAsia="pl-PL"/>
              </w:rPr>
            </w:pPr>
          </w:p>
          <w:p w:rsidR="00FA0D3F" w:rsidRPr="007706F2" w:rsidRDefault="00FA0D3F" w:rsidP="00955248">
            <w:pPr>
              <w:jc w:val="both"/>
              <w:rPr>
                <w:rFonts w:ascii="Cambria" w:hAnsi="Cambria" w:cs="Cambria"/>
                <w:i/>
                <w:iCs/>
                <w:lang w:eastAsia="pl-PL"/>
              </w:rPr>
            </w:pPr>
          </w:p>
        </w:tc>
      </w:tr>
    </w:tbl>
    <w:p w:rsidR="00FA0D3F" w:rsidRPr="007706F2" w:rsidRDefault="00FA0D3F" w:rsidP="00FA0D3F">
      <w:pPr>
        <w:jc w:val="both"/>
        <w:rPr>
          <w:rFonts w:ascii="Cambria" w:hAnsi="Cambria" w:cs="Cambria"/>
          <w:i/>
          <w:iCs/>
          <w:sz w:val="20"/>
          <w:szCs w:val="20"/>
          <w:lang w:eastAsia="pl-PL"/>
        </w:rPr>
      </w:pPr>
      <w:r w:rsidRPr="007706F2">
        <w:rPr>
          <w:rFonts w:ascii="Cambria" w:hAnsi="Cambria" w:cs="Cambria"/>
          <w:i/>
          <w:iCs/>
          <w:sz w:val="20"/>
          <w:szCs w:val="20"/>
          <w:lang w:eastAsia="pl-PL"/>
        </w:rPr>
        <w:t>(w razie potrzeby tabelę powtórzyć, a niepotrzebne skreślić)</w:t>
      </w:r>
    </w:p>
    <w:p w:rsidR="00FA0D3F" w:rsidRPr="007706F2" w:rsidRDefault="00FA0D3F" w:rsidP="00FA0D3F">
      <w:pPr>
        <w:jc w:val="both"/>
        <w:rPr>
          <w:rFonts w:ascii="Cambria" w:hAnsi="Cambria" w:cs="Cambria"/>
          <w:i/>
          <w:iCs/>
          <w:sz w:val="20"/>
          <w:szCs w:val="20"/>
          <w:lang w:eastAsia="pl-PL"/>
        </w:rPr>
      </w:pPr>
    </w:p>
    <w:p w:rsidR="00FA0D3F" w:rsidRPr="007706F2" w:rsidRDefault="00FA0D3F" w:rsidP="00FA0D3F">
      <w:pPr>
        <w:pStyle w:val="Akapitzlist"/>
        <w:numPr>
          <w:ilvl w:val="3"/>
          <w:numId w:val="14"/>
        </w:numPr>
        <w:autoSpaceDE w:val="0"/>
        <w:autoSpaceDN w:val="0"/>
        <w:adjustRightInd w:val="0"/>
        <w:jc w:val="both"/>
        <w:rPr>
          <w:rFonts w:ascii="Cambria" w:hAnsi="Cambria" w:cs="Cambria"/>
          <w:b/>
          <w:bCs/>
          <w:i/>
          <w:iCs/>
          <w:lang w:eastAsia="pl-PL"/>
        </w:rPr>
      </w:pPr>
      <w:r w:rsidRPr="007706F2">
        <w:rPr>
          <w:rFonts w:ascii="Cambria" w:hAnsi="Cambria" w:cs="Cambria"/>
          <w:b/>
          <w:bCs/>
          <w:i/>
          <w:iCs/>
          <w:lang w:eastAsia="pl-PL"/>
        </w:rPr>
        <w:t>nie należę do grupy kapitałowej**</w:t>
      </w:r>
    </w:p>
    <w:p w:rsidR="00FA0D3F" w:rsidRPr="007706F2" w:rsidRDefault="00FA0D3F" w:rsidP="00FA0D3F">
      <w:pPr>
        <w:autoSpaceDE w:val="0"/>
        <w:autoSpaceDN w:val="0"/>
        <w:adjustRightInd w:val="0"/>
        <w:jc w:val="both"/>
        <w:rPr>
          <w:rFonts w:ascii="Cambria" w:hAnsi="Cambria" w:cs="Cambria"/>
          <w:i/>
          <w:iCs/>
          <w:sz w:val="22"/>
          <w:szCs w:val="22"/>
          <w:lang w:eastAsia="pl-PL"/>
        </w:rPr>
      </w:pPr>
    </w:p>
    <w:p w:rsidR="00FA0D3F" w:rsidRPr="00054608" w:rsidRDefault="00FA0D3F" w:rsidP="00FA0D3F">
      <w:pPr>
        <w:autoSpaceDE w:val="0"/>
        <w:autoSpaceDN w:val="0"/>
        <w:adjustRightInd w:val="0"/>
        <w:jc w:val="both"/>
        <w:rPr>
          <w:rFonts w:ascii="Cambria" w:hAnsi="Cambria" w:cs="Cambria"/>
          <w:sz w:val="20"/>
          <w:szCs w:val="20"/>
        </w:rPr>
      </w:pPr>
      <w:r w:rsidRPr="00054608">
        <w:rPr>
          <w:rFonts w:ascii="Cambria" w:hAnsi="Cambria" w:cs="Cambria"/>
          <w:sz w:val="20"/>
          <w:szCs w:val="20"/>
          <w:lang w:eastAsia="pl-PL"/>
        </w:rPr>
        <w:t xml:space="preserve">.................................dnia……………..2013 r. </w:t>
      </w:r>
      <w:r w:rsidRPr="00054608">
        <w:rPr>
          <w:rFonts w:ascii="Cambria" w:hAnsi="Cambria" w:cs="Cambria"/>
          <w:sz w:val="20"/>
          <w:szCs w:val="20"/>
        </w:rPr>
        <w:t xml:space="preserve">          </w:t>
      </w:r>
    </w:p>
    <w:p w:rsidR="00FA0D3F" w:rsidRPr="00054608" w:rsidRDefault="00FA0D3F" w:rsidP="00FA0D3F">
      <w:pPr>
        <w:autoSpaceDE w:val="0"/>
        <w:autoSpaceDN w:val="0"/>
        <w:adjustRightInd w:val="0"/>
        <w:ind w:left="4956" w:firstLine="708"/>
        <w:jc w:val="both"/>
        <w:rPr>
          <w:rFonts w:ascii="Cambria" w:hAnsi="Cambria" w:cs="Cambria"/>
          <w:sz w:val="20"/>
          <w:szCs w:val="20"/>
        </w:rPr>
      </w:pPr>
      <w:r w:rsidRPr="00054608">
        <w:rPr>
          <w:rFonts w:ascii="Cambria" w:hAnsi="Cambria" w:cs="Cambria"/>
          <w:sz w:val="20"/>
          <w:szCs w:val="20"/>
        </w:rPr>
        <w:t>......................................................................</w:t>
      </w:r>
    </w:p>
    <w:p w:rsidR="00FA0D3F" w:rsidRPr="00054608" w:rsidRDefault="00FA0D3F" w:rsidP="00FA0D3F">
      <w:pPr>
        <w:ind w:left="5664"/>
        <w:jc w:val="both"/>
        <w:rPr>
          <w:rFonts w:ascii="Cambria" w:hAnsi="Cambria" w:cs="Cambria"/>
          <w:sz w:val="20"/>
          <w:szCs w:val="20"/>
        </w:rPr>
      </w:pPr>
      <w:r w:rsidRPr="00054608">
        <w:rPr>
          <w:rFonts w:ascii="Cambria" w:hAnsi="Cambria" w:cs="Cambria"/>
          <w:sz w:val="20"/>
          <w:szCs w:val="20"/>
        </w:rPr>
        <w:t>Podpis i pieczątka osoby/osób upoważnionych do reprezentowania Wykonawcy</w:t>
      </w:r>
    </w:p>
    <w:p w:rsidR="00FA0D3F" w:rsidRPr="007706F2" w:rsidRDefault="00FA0D3F" w:rsidP="00FA0D3F">
      <w:pPr>
        <w:jc w:val="both"/>
        <w:rPr>
          <w:rFonts w:ascii="Cambria" w:hAnsi="Cambria" w:cs="Cambria"/>
          <w:b/>
          <w:bCs/>
          <w:sz w:val="22"/>
          <w:szCs w:val="22"/>
          <w:lang w:eastAsia="pl-PL"/>
        </w:rPr>
      </w:pPr>
    </w:p>
    <w:p w:rsidR="00FA0D3F" w:rsidRPr="00174EF9" w:rsidRDefault="00FA0D3F" w:rsidP="00FA0D3F">
      <w:pPr>
        <w:autoSpaceDE w:val="0"/>
        <w:autoSpaceDN w:val="0"/>
        <w:adjustRightInd w:val="0"/>
        <w:jc w:val="both"/>
        <w:rPr>
          <w:rFonts w:ascii="Cambria" w:hAnsi="Cambria" w:cs="Cambria"/>
          <w:i/>
          <w:iCs/>
          <w:sz w:val="18"/>
          <w:szCs w:val="18"/>
          <w:lang w:eastAsia="pl-PL"/>
        </w:rPr>
      </w:pPr>
      <w:r w:rsidRPr="00174EF9">
        <w:rPr>
          <w:rFonts w:ascii="Cambria" w:hAnsi="Cambria" w:cs="Cambria"/>
          <w:i/>
          <w:iCs/>
          <w:sz w:val="18"/>
          <w:szCs w:val="18"/>
          <w:lang w:eastAsia="pl-PL"/>
        </w:rPr>
        <w:t xml:space="preserve">*Przez </w:t>
      </w:r>
      <w:r w:rsidRPr="00174EF9">
        <w:rPr>
          <w:rFonts w:ascii="Cambria" w:hAnsi="Cambria" w:cs="Cambria"/>
          <w:b/>
          <w:bCs/>
          <w:i/>
          <w:iCs/>
          <w:sz w:val="18"/>
          <w:szCs w:val="18"/>
          <w:lang w:eastAsia="pl-PL"/>
        </w:rPr>
        <w:t>grupę kapitałową</w:t>
      </w:r>
      <w:r w:rsidRPr="00174EF9">
        <w:rPr>
          <w:rFonts w:ascii="Cambria" w:hAnsi="Cambria" w:cs="Cambria"/>
          <w:i/>
          <w:iCs/>
          <w:sz w:val="18"/>
          <w:szCs w:val="18"/>
          <w:lang w:eastAsia="pl-PL"/>
        </w:rPr>
        <w:t xml:space="preserve"> w rozumieniu art. 4 pkt 14) ustawy z dnia 16 lutego 2007 r. – o ochronie konkurencji i konsumentów (Dz. U. Nr 50, poz. 331 ze zm.) rozumie się wszystkich przedsiębiorców, którzy są kontrolowani w sposób bezpośredni lub pośredni przez jednego przedsiębiorcę, w tym również tego przedsiębiorcę;</w:t>
      </w:r>
    </w:p>
    <w:p w:rsidR="00FA0D3F" w:rsidRPr="00174EF9" w:rsidRDefault="00FA0D3F" w:rsidP="00FA0D3F">
      <w:pPr>
        <w:suppressAutoHyphens w:val="0"/>
        <w:jc w:val="both"/>
        <w:rPr>
          <w:rFonts w:ascii="Cambria" w:hAnsi="Cambria" w:cs="Cambria"/>
          <w:i/>
          <w:iCs/>
          <w:sz w:val="18"/>
          <w:szCs w:val="18"/>
          <w:lang w:eastAsia="pl-PL"/>
        </w:rPr>
      </w:pPr>
      <w:r w:rsidRPr="00174EF9">
        <w:rPr>
          <w:rFonts w:ascii="Cambria" w:hAnsi="Cambria" w:cs="Cambria"/>
          <w:i/>
          <w:iCs/>
          <w:sz w:val="18"/>
          <w:szCs w:val="18"/>
          <w:lang w:eastAsia="pl-PL"/>
        </w:rPr>
        <w:t xml:space="preserve">Przez </w:t>
      </w:r>
      <w:r w:rsidRPr="00174EF9">
        <w:rPr>
          <w:rFonts w:ascii="Cambria" w:hAnsi="Cambria" w:cs="Cambria"/>
          <w:b/>
          <w:bCs/>
          <w:i/>
          <w:iCs/>
          <w:sz w:val="18"/>
          <w:szCs w:val="18"/>
          <w:lang w:eastAsia="pl-PL"/>
        </w:rPr>
        <w:t>przejęcie kontroli</w:t>
      </w:r>
      <w:r w:rsidRPr="00174EF9">
        <w:rPr>
          <w:rFonts w:ascii="Cambria" w:hAnsi="Cambria" w:cs="Cambria"/>
          <w:i/>
          <w:iCs/>
          <w:sz w:val="18"/>
          <w:szCs w:val="18"/>
          <w:lang w:eastAsia="pl-PL"/>
        </w:rPr>
        <w:t xml:space="preserve"> rozumie się wszelkie formy bezpośredniego lub pośredniego uzyskania przez przedsiębiorcę uprawnień, które osobno albo łącznie, przy uwzględnieniu wszystkich okoliczności prawnych lub faktycznych, umożliwiają wywieranie decydującego wpływu na innego przedsiębiorcę lub przedsiębiorców; uprawnienia takie tworzą w szczególności:</w:t>
      </w:r>
    </w:p>
    <w:p w:rsidR="00FA0D3F" w:rsidRPr="00174EF9" w:rsidRDefault="00FA0D3F" w:rsidP="00FA0D3F">
      <w:pPr>
        <w:suppressAutoHyphens w:val="0"/>
        <w:ind w:hanging="360"/>
        <w:jc w:val="both"/>
        <w:rPr>
          <w:rFonts w:ascii="Cambria" w:hAnsi="Cambria" w:cs="Cambria"/>
          <w:i/>
          <w:iCs/>
          <w:sz w:val="18"/>
          <w:szCs w:val="18"/>
          <w:lang w:eastAsia="pl-PL"/>
        </w:rPr>
      </w:pPr>
      <w:r w:rsidRPr="00174EF9">
        <w:rPr>
          <w:rFonts w:ascii="Cambria" w:hAnsi="Cambria" w:cs="Cambria"/>
          <w:i/>
          <w:iCs/>
          <w:sz w:val="18"/>
          <w:szCs w:val="18"/>
          <w:lang w:eastAsia="pl-PL"/>
        </w:rPr>
        <w:t>a)  dysponowanie bezpośrednio lub pośrednio większością głosów na zgromadzeniu wspólników albo na walnym zgromadzeniu, także jako zastawnik albo użytkownik, bądź w zarządzie innego przedsiębiorcy (przedsiębiorcy zależnego), także na podstawie porozumień z innymi osobami,</w:t>
      </w:r>
    </w:p>
    <w:p w:rsidR="00FA0D3F" w:rsidRPr="00174EF9" w:rsidRDefault="00FA0D3F" w:rsidP="00FA0D3F">
      <w:pPr>
        <w:suppressAutoHyphens w:val="0"/>
        <w:ind w:hanging="360"/>
        <w:jc w:val="both"/>
        <w:rPr>
          <w:rFonts w:ascii="Cambria" w:hAnsi="Cambria" w:cs="Cambria"/>
          <w:i/>
          <w:iCs/>
          <w:sz w:val="18"/>
          <w:szCs w:val="18"/>
          <w:lang w:eastAsia="pl-PL"/>
        </w:rPr>
      </w:pPr>
      <w:r w:rsidRPr="00174EF9">
        <w:rPr>
          <w:rFonts w:ascii="Cambria" w:hAnsi="Cambria" w:cs="Cambria"/>
          <w:i/>
          <w:iCs/>
          <w:sz w:val="18"/>
          <w:szCs w:val="18"/>
          <w:lang w:eastAsia="pl-PL"/>
        </w:rPr>
        <w:t>b)  uprawnienie do powoływania lub odwoływania większości członków zarządu lub rady nadzorczej innego przedsiębiorcy (przedsiębiorcy zależnego), także na podstawie porozumień z innymi osobami,</w:t>
      </w:r>
    </w:p>
    <w:p w:rsidR="00FA0D3F" w:rsidRPr="00174EF9" w:rsidRDefault="00FA0D3F" w:rsidP="00FA0D3F">
      <w:pPr>
        <w:suppressAutoHyphens w:val="0"/>
        <w:ind w:hanging="360"/>
        <w:jc w:val="both"/>
        <w:rPr>
          <w:rFonts w:ascii="Cambria" w:hAnsi="Cambria" w:cs="Cambria"/>
          <w:i/>
          <w:iCs/>
          <w:sz w:val="18"/>
          <w:szCs w:val="18"/>
          <w:lang w:eastAsia="pl-PL"/>
        </w:rPr>
      </w:pPr>
      <w:r w:rsidRPr="00174EF9">
        <w:rPr>
          <w:rFonts w:ascii="Cambria" w:hAnsi="Cambria" w:cs="Cambria"/>
          <w:i/>
          <w:iCs/>
          <w:sz w:val="18"/>
          <w:szCs w:val="18"/>
          <w:lang w:eastAsia="pl-PL"/>
        </w:rPr>
        <w:t>c)  członkowie jego zarządu lub rady nadzorczej stanowią więcej niż połowę członków zarządu innego przedsiębiorcy (przedsiębiorcy zależnego),</w:t>
      </w:r>
    </w:p>
    <w:p w:rsidR="00FA0D3F" w:rsidRPr="00174EF9" w:rsidRDefault="00FA0D3F" w:rsidP="00FA0D3F">
      <w:pPr>
        <w:suppressAutoHyphens w:val="0"/>
        <w:ind w:hanging="360"/>
        <w:jc w:val="both"/>
        <w:rPr>
          <w:rFonts w:ascii="Cambria" w:hAnsi="Cambria" w:cs="Cambria"/>
          <w:i/>
          <w:iCs/>
          <w:sz w:val="18"/>
          <w:szCs w:val="18"/>
          <w:lang w:eastAsia="pl-PL"/>
        </w:rPr>
      </w:pPr>
      <w:r w:rsidRPr="00174EF9">
        <w:rPr>
          <w:rFonts w:ascii="Cambria" w:hAnsi="Cambria" w:cs="Cambria"/>
          <w:i/>
          <w:iCs/>
          <w:sz w:val="18"/>
          <w:szCs w:val="18"/>
          <w:lang w:eastAsia="pl-PL"/>
        </w:rPr>
        <w:t>d)  dysponowanie bezpośrednio lub pośrednio większością głosów w spółce osobowej zależnej albo na walnym zgromadzeniu spółdzielni zależnej, także na podstawie porozumień z innymi osobami,</w:t>
      </w:r>
    </w:p>
    <w:p w:rsidR="00FA0D3F" w:rsidRPr="00174EF9" w:rsidRDefault="00FA0D3F" w:rsidP="00FA0D3F">
      <w:pPr>
        <w:suppressAutoHyphens w:val="0"/>
        <w:ind w:hanging="360"/>
        <w:jc w:val="both"/>
        <w:rPr>
          <w:rFonts w:ascii="Cambria" w:hAnsi="Cambria" w:cs="Cambria"/>
          <w:i/>
          <w:iCs/>
          <w:sz w:val="18"/>
          <w:szCs w:val="18"/>
          <w:lang w:eastAsia="pl-PL"/>
        </w:rPr>
      </w:pPr>
      <w:r w:rsidRPr="00174EF9">
        <w:rPr>
          <w:rFonts w:ascii="Cambria" w:hAnsi="Cambria" w:cs="Cambria"/>
          <w:i/>
          <w:iCs/>
          <w:sz w:val="18"/>
          <w:szCs w:val="18"/>
          <w:lang w:eastAsia="pl-PL"/>
        </w:rPr>
        <w:t>e)  prawo do całego albo do części mienia innego przedsiębiorcy (przedsiębiorcy zależnego),</w:t>
      </w:r>
    </w:p>
    <w:p w:rsidR="00FA0D3F" w:rsidRPr="00174EF9" w:rsidRDefault="00FA0D3F" w:rsidP="00FA0D3F">
      <w:pPr>
        <w:suppressAutoHyphens w:val="0"/>
        <w:ind w:hanging="360"/>
        <w:jc w:val="both"/>
        <w:rPr>
          <w:rFonts w:ascii="Cambria" w:hAnsi="Cambria" w:cs="Cambria"/>
          <w:i/>
          <w:iCs/>
          <w:sz w:val="18"/>
          <w:szCs w:val="18"/>
          <w:lang w:eastAsia="pl-PL"/>
        </w:rPr>
      </w:pPr>
      <w:r w:rsidRPr="00174EF9">
        <w:rPr>
          <w:rFonts w:ascii="Cambria" w:hAnsi="Cambria" w:cs="Cambria"/>
          <w:i/>
          <w:iCs/>
          <w:sz w:val="18"/>
          <w:szCs w:val="18"/>
          <w:lang w:eastAsia="pl-PL"/>
        </w:rPr>
        <w:t>f)  umowa przewidująca zarządzanie innym przedsiębiorcą (przedsiębiorcą zależnym) lub przekazywanie zysku przez takiego przedsiębiorcę (art. 4 pkt 4) ustawy z dnia 16 lutego 2007 r. – o ochronie konkurencji i konsumentów).</w:t>
      </w:r>
    </w:p>
    <w:p w:rsidR="00FA0D3F" w:rsidRPr="00174EF9" w:rsidRDefault="00FA0D3F" w:rsidP="00FA0D3F">
      <w:pPr>
        <w:autoSpaceDE w:val="0"/>
        <w:autoSpaceDN w:val="0"/>
        <w:adjustRightInd w:val="0"/>
        <w:jc w:val="both"/>
        <w:rPr>
          <w:rFonts w:ascii="Cambria" w:hAnsi="Cambria" w:cs="Cambria"/>
          <w:i/>
          <w:iCs/>
          <w:sz w:val="18"/>
          <w:szCs w:val="18"/>
          <w:lang w:eastAsia="pl-PL"/>
        </w:rPr>
      </w:pPr>
    </w:p>
    <w:p w:rsidR="00FA0D3F" w:rsidRPr="00174EF9" w:rsidRDefault="00FA0D3F" w:rsidP="00FA0D3F">
      <w:pPr>
        <w:autoSpaceDE w:val="0"/>
        <w:autoSpaceDN w:val="0"/>
        <w:adjustRightInd w:val="0"/>
        <w:jc w:val="both"/>
        <w:rPr>
          <w:rFonts w:ascii="Cambria" w:hAnsi="Cambria" w:cs="Cambria"/>
          <w:i/>
          <w:iCs/>
          <w:sz w:val="18"/>
          <w:szCs w:val="18"/>
          <w:lang w:eastAsia="pl-PL"/>
        </w:rPr>
      </w:pPr>
      <w:r w:rsidRPr="00174EF9">
        <w:rPr>
          <w:rFonts w:ascii="Cambria" w:hAnsi="Cambria" w:cs="Cambria"/>
          <w:i/>
          <w:iCs/>
          <w:sz w:val="18"/>
          <w:szCs w:val="18"/>
          <w:lang w:eastAsia="pl-PL"/>
        </w:rPr>
        <w:t>** niepotrzebne skreślić</w:t>
      </w:r>
    </w:p>
    <w:p w:rsidR="00FA0D3F" w:rsidRDefault="00FA0D3F" w:rsidP="00FA0D3F">
      <w:pPr>
        <w:autoSpaceDE w:val="0"/>
        <w:ind w:left="7080" w:firstLine="708"/>
        <w:jc w:val="center"/>
        <w:rPr>
          <w:rFonts w:ascii="Cambria" w:hAnsi="Cambria" w:cs="Cambria"/>
          <w:b/>
          <w:bCs/>
          <w:sz w:val="20"/>
          <w:szCs w:val="20"/>
        </w:rPr>
      </w:pPr>
    </w:p>
    <w:p w:rsidR="00FA0D3F" w:rsidRDefault="00FA0D3F" w:rsidP="00FA0D3F">
      <w:pPr>
        <w:pStyle w:val="Nagwek"/>
        <w:tabs>
          <w:tab w:val="clear" w:pos="4536"/>
          <w:tab w:val="clear" w:pos="9072"/>
          <w:tab w:val="right" w:pos="9639"/>
        </w:tabs>
        <w:spacing w:line="360" w:lineRule="auto"/>
        <w:jc w:val="both"/>
        <w:rPr>
          <w:rFonts w:ascii="Cambria" w:hAnsi="Cambria" w:cs="Cambria"/>
          <w:i/>
          <w:iCs/>
          <w:sz w:val="18"/>
          <w:szCs w:val="18"/>
        </w:rPr>
      </w:pPr>
      <w:bookmarkStart w:id="0" w:name="_GoBack"/>
      <w:bookmarkEnd w:id="0"/>
    </w:p>
    <w:sectPr w:rsidR="00FA0D3F" w:rsidSect="00FA0D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 w:name="SartoriusRotisMail">
    <w:altName w:val="Times New Roman"/>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Arabic Typesetting">
    <w:panose1 w:val="03020402040406030203"/>
    <w:charset w:val="EE"/>
    <w:family w:val="script"/>
    <w:pitch w:val="variable"/>
    <w:sig w:usb0="A000206F" w:usb1="C0000000" w:usb2="00000008" w:usb3="00000000" w:csb0="000000D3"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4888"/>
      <w:gridCol w:w="4889"/>
    </w:tblGrid>
    <w:tr w:rsidR="007D5969" w:rsidTr="00155563">
      <w:tc>
        <w:tcPr>
          <w:tcW w:w="4888" w:type="dxa"/>
          <w:shd w:val="clear" w:color="auto" w:fill="auto"/>
        </w:tcPr>
        <w:p w:rsidR="007D5969" w:rsidRPr="006A38AA" w:rsidRDefault="00FA0D3F" w:rsidP="00323216">
          <w:pPr>
            <w:pStyle w:val="Stopka"/>
            <w:tabs>
              <w:tab w:val="center" w:pos="2156"/>
              <w:tab w:val="right" w:pos="4312"/>
            </w:tabs>
            <w:snapToGrid w:val="0"/>
            <w:ind w:right="360"/>
            <w:jc w:val="center"/>
            <w:rPr>
              <w:rFonts w:eastAsia="Times New Roman"/>
              <w:sz w:val="10"/>
              <w:szCs w:val="10"/>
              <w:lang w:val="pl-PL" w:eastAsia="pl-PL"/>
            </w:rPr>
          </w:pPr>
          <w:r>
            <w:rPr>
              <w:rFonts w:eastAsia="Times New Roman"/>
              <w:noProof/>
              <w:lang w:val="pl-PL" w:eastAsia="pl-PL"/>
            </w:rPr>
            <w:drawing>
              <wp:inline distT="0" distB="0" distL="0" distR="0" wp14:anchorId="4CA10163" wp14:editId="57BF1738">
                <wp:extent cx="1494790" cy="61214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612140"/>
                        </a:xfrm>
                        <a:prstGeom prst="rect">
                          <a:avLst/>
                        </a:prstGeom>
                        <a:solidFill>
                          <a:srgbClr val="FFFFFF"/>
                        </a:solidFill>
                        <a:ln>
                          <a:noFill/>
                        </a:ln>
                      </pic:spPr>
                    </pic:pic>
                  </a:graphicData>
                </a:graphic>
              </wp:inline>
            </w:drawing>
          </w:r>
        </w:p>
      </w:tc>
      <w:tc>
        <w:tcPr>
          <w:tcW w:w="4889" w:type="dxa"/>
          <w:shd w:val="clear" w:color="auto" w:fill="auto"/>
        </w:tcPr>
        <w:p w:rsidR="007D5969" w:rsidRPr="006A38AA" w:rsidRDefault="0038012C" w:rsidP="00323216">
          <w:pPr>
            <w:pStyle w:val="Stopka"/>
            <w:snapToGrid w:val="0"/>
            <w:jc w:val="center"/>
            <w:rPr>
              <w:rFonts w:eastAsia="Times New Roman"/>
              <w:sz w:val="10"/>
              <w:szCs w:val="10"/>
              <w:lang w:val="pl-PL" w:eastAsia="pl-PL"/>
            </w:rPr>
          </w:pPr>
        </w:p>
        <w:p w:rsidR="007D5969" w:rsidRPr="006A38AA" w:rsidRDefault="0038012C" w:rsidP="00323216">
          <w:pPr>
            <w:pStyle w:val="Stopka"/>
            <w:snapToGrid w:val="0"/>
            <w:jc w:val="center"/>
            <w:rPr>
              <w:rFonts w:eastAsia="Times New Roman"/>
              <w:sz w:val="10"/>
              <w:szCs w:val="10"/>
              <w:lang w:val="pl-PL" w:eastAsia="pl-PL"/>
            </w:rPr>
          </w:pPr>
        </w:p>
        <w:p w:rsidR="007D5969" w:rsidRPr="006A38AA" w:rsidRDefault="0038012C" w:rsidP="00323216">
          <w:pPr>
            <w:pStyle w:val="Stopka"/>
            <w:jc w:val="center"/>
            <w:rPr>
              <w:rFonts w:eastAsia="Times New Roman"/>
              <w:sz w:val="8"/>
              <w:szCs w:val="8"/>
              <w:lang w:val="pl-PL" w:eastAsia="pl-PL"/>
            </w:rPr>
          </w:pPr>
        </w:p>
        <w:p w:rsidR="007D5969" w:rsidRPr="006A38AA" w:rsidRDefault="00FA0D3F" w:rsidP="00323216">
          <w:pPr>
            <w:pStyle w:val="Stopka"/>
            <w:jc w:val="center"/>
            <w:rPr>
              <w:rFonts w:eastAsia="Times New Roman"/>
              <w:lang w:val="pl-PL"/>
            </w:rPr>
          </w:pPr>
          <w:r>
            <w:rPr>
              <w:rFonts w:eastAsia="Times New Roman"/>
              <w:noProof/>
              <w:lang w:val="pl-PL" w:eastAsia="pl-PL"/>
            </w:rPr>
            <w:drawing>
              <wp:inline distT="0" distB="0" distL="0" distR="0" wp14:anchorId="58EA9A88" wp14:editId="3B372F6B">
                <wp:extent cx="1160780" cy="397510"/>
                <wp:effectExtent l="0" t="0" r="127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0780" cy="397510"/>
                        </a:xfrm>
                        <a:prstGeom prst="rect">
                          <a:avLst/>
                        </a:prstGeom>
                        <a:solidFill>
                          <a:srgbClr val="FFFFFF"/>
                        </a:solidFill>
                        <a:ln>
                          <a:noFill/>
                        </a:ln>
                      </pic:spPr>
                    </pic:pic>
                  </a:graphicData>
                </a:graphic>
              </wp:inline>
            </w:drawing>
          </w:r>
        </w:p>
      </w:tc>
    </w:tr>
  </w:tbl>
  <w:p w:rsidR="007D5969" w:rsidRPr="00E61533" w:rsidRDefault="0038012C" w:rsidP="00323216">
    <w:pPr>
      <w:autoSpaceDE w:val="0"/>
      <w:ind w:right="-3"/>
      <w:jc w:val="center"/>
      <w:rPr>
        <w:sz w:val="16"/>
        <w:szCs w:val="16"/>
      </w:rPr>
    </w:pPr>
    <w:r w:rsidRPr="00E61533">
      <w:rPr>
        <w:sz w:val="16"/>
        <w:szCs w:val="16"/>
      </w:rPr>
      <w:t xml:space="preserve">Projekt </w:t>
    </w:r>
    <w:r w:rsidRPr="00E61533">
      <w:rPr>
        <w:i/>
        <w:sz w:val="16"/>
        <w:szCs w:val="16"/>
      </w:rPr>
      <w:t>„Najlepsze praktyki” w strategicznej transformacji KUL</w:t>
    </w:r>
    <w:r w:rsidRPr="00E61533">
      <w:rPr>
        <w:sz w:val="16"/>
        <w:szCs w:val="16"/>
      </w:rPr>
      <w:t xml:space="preserve"> współfinansowany </w:t>
    </w:r>
    <w:r>
      <w:rPr>
        <w:sz w:val="16"/>
        <w:szCs w:val="16"/>
      </w:rPr>
      <w:t>ze środków</w:t>
    </w:r>
    <w:r w:rsidRPr="00E61533">
      <w:rPr>
        <w:sz w:val="16"/>
        <w:szCs w:val="16"/>
      </w:rPr>
      <w:t xml:space="preserve"> Uni</w:t>
    </w:r>
    <w:r>
      <w:rPr>
        <w:sz w:val="16"/>
        <w:szCs w:val="16"/>
      </w:rPr>
      <w:t>i</w:t>
    </w:r>
    <w:r w:rsidRPr="00E61533">
      <w:rPr>
        <w:sz w:val="16"/>
        <w:szCs w:val="16"/>
      </w:rPr>
      <w:t xml:space="preserve"> Europejsk</w:t>
    </w:r>
    <w:r>
      <w:rPr>
        <w:sz w:val="16"/>
        <w:szCs w:val="16"/>
      </w:rPr>
      <w:t>iej</w:t>
    </w:r>
  </w:p>
  <w:p w:rsidR="007D5969" w:rsidRPr="00E61533" w:rsidRDefault="0038012C" w:rsidP="00323216">
    <w:pPr>
      <w:autoSpaceDE w:val="0"/>
      <w:ind w:left="-48" w:right="-3"/>
      <w:jc w:val="center"/>
      <w:rPr>
        <w:sz w:val="16"/>
        <w:szCs w:val="16"/>
      </w:rPr>
    </w:pPr>
    <w:r w:rsidRPr="00E61533">
      <w:rPr>
        <w:sz w:val="16"/>
        <w:szCs w:val="16"/>
      </w:rPr>
      <w:t>w ramach Europejskiego Funduszu Społecznego</w:t>
    </w:r>
    <w:r w:rsidR="00FA0D3F">
      <w:rPr>
        <w:noProof/>
        <w:lang w:eastAsia="pl-PL"/>
      </w:rPr>
      <w:drawing>
        <wp:anchor distT="0" distB="0" distL="114300" distR="114300" simplePos="0" relativeHeight="251680768" behindDoc="0" locked="0" layoutInCell="1" allowOverlap="1" wp14:anchorId="4F22F7CF" wp14:editId="0B89952C">
          <wp:simplePos x="0" y="0"/>
          <wp:positionH relativeFrom="column">
            <wp:posOffset>3449955</wp:posOffset>
          </wp:positionH>
          <wp:positionV relativeFrom="paragraph">
            <wp:posOffset>2122805</wp:posOffset>
          </wp:positionV>
          <wp:extent cx="2025650" cy="736600"/>
          <wp:effectExtent l="0" t="0" r="0" b="6350"/>
          <wp:wrapNone/>
          <wp:docPr id="63" name="Obraz 63"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9744" behindDoc="0" locked="0" layoutInCell="1" allowOverlap="1" wp14:anchorId="382C6BB6" wp14:editId="1B2CFDD6">
          <wp:simplePos x="0" y="0"/>
          <wp:positionH relativeFrom="column">
            <wp:posOffset>3449955</wp:posOffset>
          </wp:positionH>
          <wp:positionV relativeFrom="paragraph">
            <wp:posOffset>2122805</wp:posOffset>
          </wp:positionV>
          <wp:extent cx="2025650" cy="736600"/>
          <wp:effectExtent l="0" t="0" r="0" b="6350"/>
          <wp:wrapNone/>
          <wp:docPr id="62" name="Obraz 6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8720" behindDoc="0" locked="0" layoutInCell="1" allowOverlap="1" wp14:anchorId="2812B09E" wp14:editId="700E67E0">
          <wp:simplePos x="0" y="0"/>
          <wp:positionH relativeFrom="column">
            <wp:posOffset>3449955</wp:posOffset>
          </wp:positionH>
          <wp:positionV relativeFrom="paragraph">
            <wp:posOffset>2122805</wp:posOffset>
          </wp:positionV>
          <wp:extent cx="2025650" cy="736600"/>
          <wp:effectExtent l="0" t="0" r="0" b="6350"/>
          <wp:wrapNone/>
          <wp:docPr id="61" name="Obraz 61"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7696" behindDoc="0" locked="0" layoutInCell="1" allowOverlap="1" wp14:anchorId="73B3EB57" wp14:editId="58586942">
          <wp:simplePos x="0" y="0"/>
          <wp:positionH relativeFrom="column">
            <wp:posOffset>3449955</wp:posOffset>
          </wp:positionH>
          <wp:positionV relativeFrom="paragraph">
            <wp:posOffset>2122805</wp:posOffset>
          </wp:positionV>
          <wp:extent cx="2025650" cy="736600"/>
          <wp:effectExtent l="0" t="0" r="0" b="6350"/>
          <wp:wrapNone/>
          <wp:docPr id="60" name="Obraz 60"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6672" behindDoc="0" locked="0" layoutInCell="1" allowOverlap="1" wp14:anchorId="52CADE2B" wp14:editId="4BBA059E">
          <wp:simplePos x="0" y="0"/>
          <wp:positionH relativeFrom="column">
            <wp:posOffset>3449955</wp:posOffset>
          </wp:positionH>
          <wp:positionV relativeFrom="paragraph">
            <wp:posOffset>2122805</wp:posOffset>
          </wp:positionV>
          <wp:extent cx="2025650" cy="736600"/>
          <wp:effectExtent l="0" t="0" r="0" b="6350"/>
          <wp:wrapNone/>
          <wp:docPr id="59" name="Obraz 59"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5648" behindDoc="0" locked="0" layoutInCell="1" allowOverlap="1" wp14:anchorId="3A764AC0" wp14:editId="671E851C">
          <wp:simplePos x="0" y="0"/>
          <wp:positionH relativeFrom="column">
            <wp:posOffset>3449955</wp:posOffset>
          </wp:positionH>
          <wp:positionV relativeFrom="paragraph">
            <wp:posOffset>2122805</wp:posOffset>
          </wp:positionV>
          <wp:extent cx="2025650" cy="736600"/>
          <wp:effectExtent l="0" t="0" r="0" b="6350"/>
          <wp:wrapNone/>
          <wp:docPr id="58" name="Obraz 58"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4624" behindDoc="0" locked="0" layoutInCell="1" allowOverlap="1" wp14:anchorId="18E56974" wp14:editId="340B384B">
          <wp:simplePos x="0" y="0"/>
          <wp:positionH relativeFrom="column">
            <wp:posOffset>3449955</wp:posOffset>
          </wp:positionH>
          <wp:positionV relativeFrom="paragraph">
            <wp:posOffset>2122805</wp:posOffset>
          </wp:positionV>
          <wp:extent cx="2025650" cy="736600"/>
          <wp:effectExtent l="0" t="0" r="0" b="6350"/>
          <wp:wrapNone/>
          <wp:docPr id="57" name="Obraz 57"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3600" behindDoc="0" locked="0" layoutInCell="1" allowOverlap="1" wp14:anchorId="2D7B7515" wp14:editId="74476651">
          <wp:simplePos x="0" y="0"/>
          <wp:positionH relativeFrom="column">
            <wp:posOffset>3449955</wp:posOffset>
          </wp:positionH>
          <wp:positionV relativeFrom="paragraph">
            <wp:posOffset>2122805</wp:posOffset>
          </wp:positionV>
          <wp:extent cx="2025650" cy="736600"/>
          <wp:effectExtent l="0" t="0" r="0" b="6350"/>
          <wp:wrapNone/>
          <wp:docPr id="56" name="Obraz 56"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2576" behindDoc="0" locked="0" layoutInCell="1" allowOverlap="1" wp14:anchorId="722D1A66" wp14:editId="475AA753">
          <wp:simplePos x="0" y="0"/>
          <wp:positionH relativeFrom="column">
            <wp:posOffset>3449955</wp:posOffset>
          </wp:positionH>
          <wp:positionV relativeFrom="paragraph">
            <wp:posOffset>2122805</wp:posOffset>
          </wp:positionV>
          <wp:extent cx="2025650" cy="736600"/>
          <wp:effectExtent l="0" t="0" r="0" b="6350"/>
          <wp:wrapNone/>
          <wp:docPr id="55" name="Obraz 55"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0528" behindDoc="0" locked="0" layoutInCell="1" allowOverlap="1" wp14:anchorId="7BD2071F" wp14:editId="436826A6">
          <wp:simplePos x="0" y="0"/>
          <wp:positionH relativeFrom="column">
            <wp:posOffset>3449955</wp:posOffset>
          </wp:positionH>
          <wp:positionV relativeFrom="paragraph">
            <wp:posOffset>2122805</wp:posOffset>
          </wp:positionV>
          <wp:extent cx="2025650" cy="736600"/>
          <wp:effectExtent l="0" t="0" r="0" b="6350"/>
          <wp:wrapNone/>
          <wp:docPr id="54" name="Obraz 54"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9504" behindDoc="0" locked="0" layoutInCell="1" allowOverlap="1" wp14:anchorId="0D9F87D9" wp14:editId="3C2B45A2">
          <wp:simplePos x="0" y="0"/>
          <wp:positionH relativeFrom="column">
            <wp:posOffset>3449955</wp:posOffset>
          </wp:positionH>
          <wp:positionV relativeFrom="paragraph">
            <wp:posOffset>2122805</wp:posOffset>
          </wp:positionV>
          <wp:extent cx="2025650" cy="736600"/>
          <wp:effectExtent l="0" t="0" r="0" b="6350"/>
          <wp:wrapNone/>
          <wp:docPr id="53" name="Obraz 53"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8480" behindDoc="0" locked="0" layoutInCell="1" allowOverlap="1" wp14:anchorId="631B1B5C" wp14:editId="21F58B84">
          <wp:simplePos x="0" y="0"/>
          <wp:positionH relativeFrom="column">
            <wp:posOffset>3449955</wp:posOffset>
          </wp:positionH>
          <wp:positionV relativeFrom="paragraph">
            <wp:posOffset>2122805</wp:posOffset>
          </wp:positionV>
          <wp:extent cx="2025650" cy="736600"/>
          <wp:effectExtent l="0" t="0" r="0" b="6350"/>
          <wp:wrapNone/>
          <wp:docPr id="52" name="Obraz 5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7456" behindDoc="0" locked="0" layoutInCell="1" allowOverlap="1" wp14:anchorId="63F5FA6D" wp14:editId="6E951FA1">
          <wp:simplePos x="0" y="0"/>
          <wp:positionH relativeFrom="column">
            <wp:posOffset>3449955</wp:posOffset>
          </wp:positionH>
          <wp:positionV relativeFrom="paragraph">
            <wp:posOffset>2122805</wp:posOffset>
          </wp:positionV>
          <wp:extent cx="2025650" cy="736600"/>
          <wp:effectExtent l="0" t="0" r="0" b="6350"/>
          <wp:wrapNone/>
          <wp:docPr id="51" name="Obraz 51"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6432" behindDoc="0" locked="0" layoutInCell="1" allowOverlap="1" wp14:anchorId="69EB633D" wp14:editId="064B0FD4">
          <wp:simplePos x="0" y="0"/>
          <wp:positionH relativeFrom="column">
            <wp:posOffset>3449955</wp:posOffset>
          </wp:positionH>
          <wp:positionV relativeFrom="paragraph">
            <wp:posOffset>2122805</wp:posOffset>
          </wp:positionV>
          <wp:extent cx="2025650" cy="736600"/>
          <wp:effectExtent l="0" t="0" r="0" b="6350"/>
          <wp:wrapNone/>
          <wp:docPr id="50" name="Obraz 50"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5408" behindDoc="0" locked="0" layoutInCell="1" allowOverlap="1" wp14:anchorId="08AAE460" wp14:editId="1F07FEBC">
          <wp:simplePos x="0" y="0"/>
          <wp:positionH relativeFrom="column">
            <wp:posOffset>3449955</wp:posOffset>
          </wp:positionH>
          <wp:positionV relativeFrom="paragraph">
            <wp:posOffset>2122805</wp:posOffset>
          </wp:positionV>
          <wp:extent cx="2025650" cy="736600"/>
          <wp:effectExtent l="0" t="0" r="0" b="6350"/>
          <wp:wrapNone/>
          <wp:docPr id="49" name="Obraz 49"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4384" behindDoc="0" locked="0" layoutInCell="1" allowOverlap="1" wp14:anchorId="10C42D32" wp14:editId="510681CC">
          <wp:simplePos x="0" y="0"/>
          <wp:positionH relativeFrom="column">
            <wp:posOffset>3449955</wp:posOffset>
          </wp:positionH>
          <wp:positionV relativeFrom="paragraph">
            <wp:posOffset>2122805</wp:posOffset>
          </wp:positionV>
          <wp:extent cx="2025650" cy="736600"/>
          <wp:effectExtent l="0" t="0" r="0" b="6350"/>
          <wp:wrapNone/>
          <wp:docPr id="48" name="Obraz 48"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3360" behindDoc="0" locked="0" layoutInCell="1" allowOverlap="1" wp14:anchorId="01AE5684" wp14:editId="1839AC8B">
          <wp:simplePos x="0" y="0"/>
          <wp:positionH relativeFrom="column">
            <wp:posOffset>3449955</wp:posOffset>
          </wp:positionH>
          <wp:positionV relativeFrom="paragraph">
            <wp:posOffset>2122805</wp:posOffset>
          </wp:positionV>
          <wp:extent cx="2025650" cy="736600"/>
          <wp:effectExtent l="0" t="0" r="0" b="6350"/>
          <wp:wrapNone/>
          <wp:docPr id="47" name="Obraz 47"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2336" behindDoc="0" locked="0" layoutInCell="1" allowOverlap="1" wp14:anchorId="779D18E0" wp14:editId="60D04C0C">
          <wp:simplePos x="0" y="0"/>
          <wp:positionH relativeFrom="column">
            <wp:posOffset>3449955</wp:posOffset>
          </wp:positionH>
          <wp:positionV relativeFrom="paragraph">
            <wp:posOffset>2122805</wp:posOffset>
          </wp:positionV>
          <wp:extent cx="2025650" cy="736600"/>
          <wp:effectExtent l="0" t="0" r="0" b="6350"/>
          <wp:wrapNone/>
          <wp:docPr id="46" name="Obraz 46"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1312" behindDoc="0" locked="0" layoutInCell="1" allowOverlap="1" wp14:anchorId="3202602C" wp14:editId="20303C79">
          <wp:simplePos x="0" y="0"/>
          <wp:positionH relativeFrom="column">
            <wp:posOffset>3449955</wp:posOffset>
          </wp:positionH>
          <wp:positionV relativeFrom="paragraph">
            <wp:posOffset>2122805</wp:posOffset>
          </wp:positionV>
          <wp:extent cx="2025650" cy="736600"/>
          <wp:effectExtent l="0" t="0" r="0" b="6350"/>
          <wp:wrapNone/>
          <wp:docPr id="45" name="Obraz 45"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60288" behindDoc="0" locked="0" layoutInCell="1" allowOverlap="1" wp14:anchorId="758CA22E" wp14:editId="2F36AFB4">
          <wp:simplePos x="0" y="0"/>
          <wp:positionH relativeFrom="column">
            <wp:posOffset>3449955</wp:posOffset>
          </wp:positionH>
          <wp:positionV relativeFrom="paragraph">
            <wp:posOffset>2122805</wp:posOffset>
          </wp:positionV>
          <wp:extent cx="2025650" cy="736600"/>
          <wp:effectExtent l="0" t="0" r="0" b="6350"/>
          <wp:wrapNone/>
          <wp:docPr id="44" name="Obraz 44"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59264" behindDoc="0" locked="0" layoutInCell="1" allowOverlap="1" wp14:anchorId="5FFF62EE" wp14:editId="63833CCB">
          <wp:simplePos x="0" y="0"/>
          <wp:positionH relativeFrom="column">
            <wp:posOffset>3449955</wp:posOffset>
          </wp:positionH>
          <wp:positionV relativeFrom="paragraph">
            <wp:posOffset>2122805</wp:posOffset>
          </wp:positionV>
          <wp:extent cx="2025650" cy="736600"/>
          <wp:effectExtent l="0" t="0" r="0" b="6350"/>
          <wp:wrapNone/>
          <wp:docPr id="43" name="Obraz 43"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71552" behindDoc="0" locked="0" layoutInCell="1" allowOverlap="1" wp14:anchorId="3CC02D02" wp14:editId="338B89D5">
          <wp:simplePos x="0" y="0"/>
          <wp:positionH relativeFrom="column">
            <wp:posOffset>3449955</wp:posOffset>
          </wp:positionH>
          <wp:positionV relativeFrom="paragraph">
            <wp:posOffset>2122805</wp:posOffset>
          </wp:positionV>
          <wp:extent cx="2025650" cy="736600"/>
          <wp:effectExtent l="0" t="0" r="0" b="6350"/>
          <wp:wrapNone/>
          <wp:docPr id="42" name="Obraz 4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4888"/>
      <w:gridCol w:w="4889"/>
    </w:tblGrid>
    <w:tr w:rsidR="00447BD3" w:rsidTr="00155563">
      <w:tc>
        <w:tcPr>
          <w:tcW w:w="4888" w:type="dxa"/>
          <w:shd w:val="clear" w:color="auto" w:fill="auto"/>
        </w:tcPr>
        <w:p w:rsidR="00447BD3" w:rsidRPr="006A38AA" w:rsidRDefault="0038012C" w:rsidP="00155563">
          <w:pPr>
            <w:pStyle w:val="Stopka"/>
            <w:tabs>
              <w:tab w:val="center" w:pos="2156"/>
              <w:tab w:val="right" w:pos="4312"/>
            </w:tabs>
            <w:snapToGrid w:val="0"/>
            <w:ind w:right="360"/>
            <w:rPr>
              <w:rFonts w:eastAsia="Times New Roman"/>
              <w:sz w:val="10"/>
              <w:szCs w:val="10"/>
              <w:lang w:val="pl-PL" w:eastAsia="pl-PL"/>
            </w:rPr>
          </w:pPr>
          <w:r w:rsidRPr="006A38AA">
            <w:rPr>
              <w:rFonts w:eastAsia="Times New Roman"/>
              <w:lang w:val="pl-PL"/>
            </w:rPr>
            <w:tab/>
          </w:r>
          <w:r w:rsidR="00FA0D3F">
            <w:rPr>
              <w:rFonts w:eastAsia="Times New Roman"/>
              <w:noProof/>
              <w:lang w:val="pl-PL" w:eastAsia="pl-PL"/>
            </w:rPr>
            <w:drawing>
              <wp:inline distT="0" distB="0" distL="0" distR="0" wp14:anchorId="0B337DA2" wp14:editId="51676DBE">
                <wp:extent cx="1494790" cy="532765"/>
                <wp:effectExtent l="0" t="0" r="0"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532765"/>
                        </a:xfrm>
                        <a:prstGeom prst="rect">
                          <a:avLst/>
                        </a:prstGeom>
                        <a:solidFill>
                          <a:srgbClr val="FFFFFF"/>
                        </a:solidFill>
                        <a:ln>
                          <a:noFill/>
                        </a:ln>
                      </pic:spPr>
                    </pic:pic>
                  </a:graphicData>
                </a:graphic>
              </wp:inline>
            </w:drawing>
          </w:r>
          <w:r w:rsidRPr="006A38AA">
            <w:rPr>
              <w:rFonts w:eastAsia="Times New Roman"/>
              <w:lang w:val="pl-PL"/>
            </w:rPr>
            <w:tab/>
          </w:r>
        </w:p>
      </w:tc>
      <w:tc>
        <w:tcPr>
          <w:tcW w:w="4889" w:type="dxa"/>
          <w:shd w:val="clear" w:color="auto" w:fill="auto"/>
        </w:tcPr>
        <w:p w:rsidR="00447BD3" w:rsidRPr="006A38AA" w:rsidRDefault="0038012C" w:rsidP="00155563">
          <w:pPr>
            <w:pStyle w:val="Stopka"/>
            <w:snapToGrid w:val="0"/>
            <w:jc w:val="center"/>
            <w:rPr>
              <w:rFonts w:eastAsia="Times New Roman"/>
              <w:sz w:val="10"/>
              <w:szCs w:val="10"/>
              <w:lang w:val="pl-PL" w:eastAsia="pl-PL"/>
            </w:rPr>
          </w:pPr>
        </w:p>
        <w:p w:rsidR="00447BD3" w:rsidRPr="006A38AA" w:rsidRDefault="0038012C" w:rsidP="00155563">
          <w:pPr>
            <w:pStyle w:val="Stopka"/>
            <w:snapToGrid w:val="0"/>
            <w:jc w:val="center"/>
            <w:rPr>
              <w:rFonts w:eastAsia="Times New Roman"/>
              <w:sz w:val="10"/>
              <w:szCs w:val="10"/>
              <w:lang w:val="pl-PL" w:eastAsia="pl-PL"/>
            </w:rPr>
          </w:pPr>
        </w:p>
        <w:p w:rsidR="00447BD3" w:rsidRPr="006A38AA" w:rsidRDefault="0038012C" w:rsidP="00155563">
          <w:pPr>
            <w:pStyle w:val="Stopka"/>
            <w:jc w:val="center"/>
            <w:rPr>
              <w:rFonts w:eastAsia="Times New Roman"/>
              <w:sz w:val="8"/>
              <w:szCs w:val="8"/>
              <w:lang w:val="pl-PL" w:eastAsia="pl-PL"/>
            </w:rPr>
          </w:pPr>
        </w:p>
        <w:p w:rsidR="00447BD3" w:rsidRPr="006A38AA" w:rsidRDefault="00FA0D3F" w:rsidP="00155563">
          <w:pPr>
            <w:pStyle w:val="Stopka"/>
            <w:jc w:val="center"/>
            <w:rPr>
              <w:rFonts w:eastAsia="Times New Roman"/>
              <w:lang w:val="pl-PL"/>
            </w:rPr>
          </w:pPr>
          <w:r>
            <w:rPr>
              <w:rFonts w:eastAsia="Times New Roman"/>
              <w:noProof/>
              <w:lang w:val="pl-PL" w:eastAsia="pl-PL"/>
            </w:rPr>
            <w:drawing>
              <wp:inline distT="0" distB="0" distL="0" distR="0" wp14:anchorId="07E9ED37" wp14:editId="343E0CA1">
                <wp:extent cx="1160780" cy="397510"/>
                <wp:effectExtent l="0" t="0" r="1270"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0780" cy="397510"/>
                        </a:xfrm>
                        <a:prstGeom prst="rect">
                          <a:avLst/>
                        </a:prstGeom>
                        <a:solidFill>
                          <a:srgbClr val="FFFFFF"/>
                        </a:solidFill>
                        <a:ln>
                          <a:noFill/>
                        </a:ln>
                      </pic:spPr>
                    </pic:pic>
                  </a:graphicData>
                </a:graphic>
              </wp:inline>
            </w:drawing>
          </w:r>
        </w:p>
      </w:tc>
    </w:tr>
  </w:tbl>
  <w:p w:rsidR="00447BD3" w:rsidRPr="00E61533" w:rsidRDefault="0038012C" w:rsidP="00447BD3">
    <w:pPr>
      <w:autoSpaceDE w:val="0"/>
      <w:ind w:right="-3"/>
      <w:jc w:val="center"/>
      <w:rPr>
        <w:sz w:val="16"/>
        <w:szCs w:val="16"/>
      </w:rPr>
    </w:pPr>
    <w:r w:rsidRPr="00E61533">
      <w:rPr>
        <w:sz w:val="16"/>
        <w:szCs w:val="16"/>
      </w:rPr>
      <w:t>P</w:t>
    </w:r>
    <w:r w:rsidRPr="00E61533">
      <w:rPr>
        <w:sz w:val="16"/>
        <w:szCs w:val="16"/>
      </w:rPr>
      <w:t xml:space="preserve">rojekt </w:t>
    </w:r>
    <w:r w:rsidRPr="00E61533">
      <w:rPr>
        <w:i/>
        <w:sz w:val="16"/>
        <w:szCs w:val="16"/>
      </w:rPr>
      <w:t>„Najlepsze praktyki” w strategicznej transformacji KUL</w:t>
    </w:r>
    <w:r w:rsidRPr="00E61533">
      <w:rPr>
        <w:sz w:val="16"/>
        <w:szCs w:val="16"/>
      </w:rPr>
      <w:t xml:space="preserve"> współfinansowany </w:t>
    </w:r>
    <w:r>
      <w:rPr>
        <w:sz w:val="16"/>
        <w:szCs w:val="16"/>
      </w:rPr>
      <w:t>ze środków</w:t>
    </w:r>
    <w:r w:rsidRPr="00E61533">
      <w:rPr>
        <w:sz w:val="16"/>
        <w:szCs w:val="16"/>
      </w:rPr>
      <w:t xml:space="preserve"> Uni</w:t>
    </w:r>
    <w:r>
      <w:rPr>
        <w:sz w:val="16"/>
        <w:szCs w:val="16"/>
      </w:rPr>
      <w:t>i</w:t>
    </w:r>
    <w:r w:rsidRPr="00E61533">
      <w:rPr>
        <w:sz w:val="16"/>
        <w:szCs w:val="16"/>
      </w:rPr>
      <w:t xml:space="preserve"> Europejsk</w:t>
    </w:r>
    <w:r>
      <w:rPr>
        <w:sz w:val="16"/>
        <w:szCs w:val="16"/>
      </w:rPr>
      <w:t>iej</w:t>
    </w:r>
  </w:p>
  <w:p w:rsidR="00447BD3" w:rsidRPr="00E61533" w:rsidRDefault="0038012C" w:rsidP="00447BD3">
    <w:pPr>
      <w:autoSpaceDE w:val="0"/>
      <w:ind w:left="-48" w:right="-3"/>
      <w:jc w:val="center"/>
      <w:rPr>
        <w:sz w:val="16"/>
        <w:szCs w:val="16"/>
      </w:rPr>
    </w:pPr>
    <w:r w:rsidRPr="00E61533">
      <w:rPr>
        <w:sz w:val="16"/>
        <w:szCs w:val="16"/>
      </w:rPr>
      <w:t>w ramach Europejskiego Funduszu Społecznego</w:t>
    </w:r>
    <w:r w:rsidR="00FA0D3F">
      <w:rPr>
        <w:noProof/>
        <w:lang w:eastAsia="pl-PL"/>
      </w:rPr>
      <w:drawing>
        <wp:anchor distT="0" distB="0" distL="114300" distR="114300" simplePos="0" relativeHeight="251703296" behindDoc="0" locked="0" layoutInCell="1" allowOverlap="1" wp14:anchorId="4B77586D" wp14:editId="3C882291">
          <wp:simplePos x="0" y="0"/>
          <wp:positionH relativeFrom="column">
            <wp:posOffset>3449955</wp:posOffset>
          </wp:positionH>
          <wp:positionV relativeFrom="paragraph">
            <wp:posOffset>2122805</wp:posOffset>
          </wp:positionV>
          <wp:extent cx="2025650" cy="736600"/>
          <wp:effectExtent l="0" t="0" r="0" b="6350"/>
          <wp:wrapNone/>
          <wp:docPr id="41" name="Obraz 41"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702272" behindDoc="0" locked="0" layoutInCell="1" allowOverlap="1" wp14:anchorId="4DA2EDC4" wp14:editId="7E8850EA">
          <wp:simplePos x="0" y="0"/>
          <wp:positionH relativeFrom="column">
            <wp:posOffset>3449955</wp:posOffset>
          </wp:positionH>
          <wp:positionV relativeFrom="paragraph">
            <wp:posOffset>2122805</wp:posOffset>
          </wp:positionV>
          <wp:extent cx="2025650" cy="736600"/>
          <wp:effectExtent l="0" t="0" r="0" b="6350"/>
          <wp:wrapNone/>
          <wp:docPr id="40" name="Obraz 40"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701248" behindDoc="0" locked="0" layoutInCell="1" allowOverlap="1" wp14:anchorId="4E95239B" wp14:editId="4A83E23A">
          <wp:simplePos x="0" y="0"/>
          <wp:positionH relativeFrom="column">
            <wp:posOffset>3449955</wp:posOffset>
          </wp:positionH>
          <wp:positionV relativeFrom="paragraph">
            <wp:posOffset>2122805</wp:posOffset>
          </wp:positionV>
          <wp:extent cx="2025650" cy="736600"/>
          <wp:effectExtent l="0" t="0" r="0" b="6350"/>
          <wp:wrapNone/>
          <wp:docPr id="39" name="Obraz 39"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700224" behindDoc="0" locked="0" layoutInCell="1" allowOverlap="1" wp14:anchorId="408A9AA5" wp14:editId="205B8209">
          <wp:simplePos x="0" y="0"/>
          <wp:positionH relativeFrom="column">
            <wp:posOffset>3449955</wp:posOffset>
          </wp:positionH>
          <wp:positionV relativeFrom="paragraph">
            <wp:posOffset>2122805</wp:posOffset>
          </wp:positionV>
          <wp:extent cx="2025650" cy="736600"/>
          <wp:effectExtent l="0" t="0" r="0" b="6350"/>
          <wp:wrapNone/>
          <wp:docPr id="38" name="Obraz 38"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9200" behindDoc="0" locked="0" layoutInCell="1" allowOverlap="1" wp14:anchorId="719861CB" wp14:editId="7DEC905E">
          <wp:simplePos x="0" y="0"/>
          <wp:positionH relativeFrom="column">
            <wp:posOffset>3449955</wp:posOffset>
          </wp:positionH>
          <wp:positionV relativeFrom="paragraph">
            <wp:posOffset>2122805</wp:posOffset>
          </wp:positionV>
          <wp:extent cx="2025650" cy="736600"/>
          <wp:effectExtent l="0" t="0" r="0" b="6350"/>
          <wp:wrapNone/>
          <wp:docPr id="37" name="Obraz 37"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8176" behindDoc="0" locked="0" layoutInCell="1" allowOverlap="1" wp14:anchorId="776B6E71" wp14:editId="6F78CE79">
          <wp:simplePos x="0" y="0"/>
          <wp:positionH relativeFrom="column">
            <wp:posOffset>3449955</wp:posOffset>
          </wp:positionH>
          <wp:positionV relativeFrom="paragraph">
            <wp:posOffset>2122805</wp:posOffset>
          </wp:positionV>
          <wp:extent cx="2025650" cy="736600"/>
          <wp:effectExtent l="0" t="0" r="0" b="6350"/>
          <wp:wrapNone/>
          <wp:docPr id="36" name="Obraz 36"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7152" behindDoc="0" locked="0" layoutInCell="1" allowOverlap="1" wp14:anchorId="0895E7AE" wp14:editId="79E5AB17">
          <wp:simplePos x="0" y="0"/>
          <wp:positionH relativeFrom="column">
            <wp:posOffset>3449955</wp:posOffset>
          </wp:positionH>
          <wp:positionV relativeFrom="paragraph">
            <wp:posOffset>2122805</wp:posOffset>
          </wp:positionV>
          <wp:extent cx="2025650" cy="736600"/>
          <wp:effectExtent l="0" t="0" r="0" b="6350"/>
          <wp:wrapNone/>
          <wp:docPr id="35" name="Obraz 35"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6128" behindDoc="0" locked="0" layoutInCell="1" allowOverlap="1" wp14:anchorId="7AE189FD" wp14:editId="397799D5">
          <wp:simplePos x="0" y="0"/>
          <wp:positionH relativeFrom="column">
            <wp:posOffset>3449955</wp:posOffset>
          </wp:positionH>
          <wp:positionV relativeFrom="paragraph">
            <wp:posOffset>2122805</wp:posOffset>
          </wp:positionV>
          <wp:extent cx="2025650" cy="736600"/>
          <wp:effectExtent l="0" t="0" r="0" b="6350"/>
          <wp:wrapNone/>
          <wp:docPr id="34" name="Obraz 34"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5104" behindDoc="0" locked="0" layoutInCell="1" allowOverlap="1" wp14:anchorId="3C556203" wp14:editId="329DDA91">
          <wp:simplePos x="0" y="0"/>
          <wp:positionH relativeFrom="column">
            <wp:posOffset>3449955</wp:posOffset>
          </wp:positionH>
          <wp:positionV relativeFrom="paragraph">
            <wp:posOffset>2122805</wp:posOffset>
          </wp:positionV>
          <wp:extent cx="2025650" cy="736600"/>
          <wp:effectExtent l="0" t="0" r="0" b="6350"/>
          <wp:wrapNone/>
          <wp:docPr id="33" name="Obraz 33"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3056" behindDoc="0" locked="0" layoutInCell="1" allowOverlap="1" wp14:anchorId="6CD6BF78" wp14:editId="057C53C9">
          <wp:simplePos x="0" y="0"/>
          <wp:positionH relativeFrom="column">
            <wp:posOffset>3449955</wp:posOffset>
          </wp:positionH>
          <wp:positionV relativeFrom="paragraph">
            <wp:posOffset>2122805</wp:posOffset>
          </wp:positionV>
          <wp:extent cx="2025650" cy="736600"/>
          <wp:effectExtent l="0" t="0" r="0" b="6350"/>
          <wp:wrapNone/>
          <wp:docPr id="32" name="Obraz 3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2032" behindDoc="0" locked="0" layoutInCell="1" allowOverlap="1" wp14:anchorId="0DA6FCCC" wp14:editId="5A3CC91E">
          <wp:simplePos x="0" y="0"/>
          <wp:positionH relativeFrom="column">
            <wp:posOffset>3449955</wp:posOffset>
          </wp:positionH>
          <wp:positionV relativeFrom="paragraph">
            <wp:posOffset>2122805</wp:posOffset>
          </wp:positionV>
          <wp:extent cx="2025650" cy="736600"/>
          <wp:effectExtent l="0" t="0" r="0" b="6350"/>
          <wp:wrapNone/>
          <wp:docPr id="31" name="Obraz 31"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1008" behindDoc="0" locked="0" layoutInCell="1" allowOverlap="1" wp14:anchorId="68FC67C7" wp14:editId="36261C01">
          <wp:simplePos x="0" y="0"/>
          <wp:positionH relativeFrom="column">
            <wp:posOffset>3449955</wp:posOffset>
          </wp:positionH>
          <wp:positionV relativeFrom="paragraph">
            <wp:posOffset>2122805</wp:posOffset>
          </wp:positionV>
          <wp:extent cx="2025650" cy="736600"/>
          <wp:effectExtent l="0" t="0" r="0" b="6350"/>
          <wp:wrapNone/>
          <wp:docPr id="30" name="Obraz 30"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9984" behindDoc="0" locked="0" layoutInCell="1" allowOverlap="1" wp14:anchorId="6F0D1C9D" wp14:editId="650FB376">
          <wp:simplePos x="0" y="0"/>
          <wp:positionH relativeFrom="column">
            <wp:posOffset>3449955</wp:posOffset>
          </wp:positionH>
          <wp:positionV relativeFrom="paragraph">
            <wp:posOffset>2122805</wp:posOffset>
          </wp:positionV>
          <wp:extent cx="2025650" cy="736600"/>
          <wp:effectExtent l="0" t="0" r="0" b="6350"/>
          <wp:wrapNone/>
          <wp:docPr id="29" name="Obraz 29"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8960" behindDoc="0" locked="0" layoutInCell="1" allowOverlap="1" wp14:anchorId="26649C99" wp14:editId="7CD84E2E">
          <wp:simplePos x="0" y="0"/>
          <wp:positionH relativeFrom="column">
            <wp:posOffset>3449955</wp:posOffset>
          </wp:positionH>
          <wp:positionV relativeFrom="paragraph">
            <wp:posOffset>2122805</wp:posOffset>
          </wp:positionV>
          <wp:extent cx="2025650" cy="736600"/>
          <wp:effectExtent l="0" t="0" r="0" b="6350"/>
          <wp:wrapNone/>
          <wp:docPr id="28" name="Obraz 28"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7936" behindDoc="0" locked="0" layoutInCell="1" allowOverlap="1" wp14:anchorId="113C282F" wp14:editId="4BDE5516">
          <wp:simplePos x="0" y="0"/>
          <wp:positionH relativeFrom="column">
            <wp:posOffset>3449955</wp:posOffset>
          </wp:positionH>
          <wp:positionV relativeFrom="paragraph">
            <wp:posOffset>2122805</wp:posOffset>
          </wp:positionV>
          <wp:extent cx="2025650" cy="736600"/>
          <wp:effectExtent l="0" t="0" r="0" b="6350"/>
          <wp:wrapNone/>
          <wp:docPr id="27" name="Obraz 27"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6912" behindDoc="0" locked="0" layoutInCell="1" allowOverlap="1" wp14:anchorId="2B7307CF" wp14:editId="76FF495E">
          <wp:simplePos x="0" y="0"/>
          <wp:positionH relativeFrom="column">
            <wp:posOffset>3449955</wp:posOffset>
          </wp:positionH>
          <wp:positionV relativeFrom="paragraph">
            <wp:posOffset>2122805</wp:posOffset>
          </wp:positionV>
          <wp:extent cx="2025650" cy="736600"/>
          <wp:effectExtent l="0" t="0" r="0" b="6350"/>
          <wp:wrapNone/>
          <wp:docPr id="26" name="Obraz 26"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5888" behindDoc="0" locked="0" layoutInCell="1" allowOverlap="1" wp14:anchorId="3AAE8BB1" wp14:editId="5531D88C">
          <wp:simplePos x="0" y="0"/>
          <wp:positionH relativeFrom="column">
            <wp:posOffset>3449955</wp:posOffset>
          </wp:positionH>
          <wp:positionV relativeFrom="paragraph">
            <wp:posOffset>2122805</wp:posOffset>
          </wp:positionV>
          <wp:extent cx="2025650" cy="736600"/>
          <wp:effectExtent l="0" t="0" r="0" b="6350"/>
          <wp:wrapNone/>
          <wp:docPr id="25" name="Obraz 25"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4864" behindDoc="0" locked="0" layoutInCell="1" allowOverlap="1" wp14:anchorId="744D4521" wp14:editId="5361EDC3">
          <wp:simplePos x="0" y="0"/>
          <wp:positionH relativeFrom="column">
            <wp:posOffset>3449955</wp:posOffset>
          </wp:positionH>
          <wp:positionV relativeFrom="paragraph">
            <wp:posOffset>2122805</wp:posOffset>
          </wp:positionV>
          <wp:extent cx="2025650" cy="736600"/>
          <wp:effectExtent l="0" t="0" r="0" b="6350"/>
          <wp:wrapNone/>
          <wp:docPr id="24" name="Obraz 24"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3840" behindDoc="0" locked="0" layoutInCell="1" allowOverlap="1" wp14:anchorId="6EEB2588" wp14:editId="4E0BCE7D">
          <wp:simplePos x="0" y="0"/>
          <wp:positionH relativeFrom="column">
            <wp:posOffset>3449955</wp:posOffset>
          </wp:positionH>
          <wp:positionV relativeFrom="paragraph">
            <wp:posOffset>2122805</wp:posOffset>
          </wp:positionV>
          <wp:extent cx="2025650" cy="736600"/>
          <wp:effectExtent l="0" t="0" r="0" b="6350"/>
          <wp:wrapNone/>
          <wp:docPr id="23" name="Obraz 23"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2816" behindDoc="0" locked="0" layoutInCell="1" allowOverlap="1" wp14:anchorId="35FD6375" wp14:editId="54DD555F">
          <wp:simplePos x="0" y="0"/>
          <wp:positionH relativeFrom="column">
            <wp:posOffset>3449955</wp:posOffset>
          </wp:positionH>
          <wp:positionV relativeFrom="paragraph">
            <wp:posOffset>2122805</wp:posOffset>
          </wp:positionV>
          <wp:extent cx="2025650" cy="736600"/>
          <wp:effectExtent l="0" t="0" r="0" b="6350"/>
          <wp:wrapNone/>
          <wp:docPr id="22" name="Obraz 2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81792" behindDoc="0" locked="0" layoutInCell="1" allowOverlap="1" wp14:anchorId="4A20FD7F" wp14:editId="6EA9BEC3">
          <wp:simplePos x="0" y="0"/>
          <wp:positionH relativeFrom="column">
            <wp:posOffset>3449955</wp:posOffset>
          </wp:positionH>
          <wp:positionV relativeFrom="paragraph">
            <wp:posOffset>2122805</wp:posOffset>
          </wp:positionV>
          <wp:extent cx="2025650" cy="736600"/>
          <wp:effectExtent l="0" t="0" r="0" b="6350"/>
          <wp:wrapNone/>
          <wp:docPr id="21" name="Obraz 21"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3F">
      <w:rPr>
        <w:noProof/>
        <w:lang w:eastAsia="pl-PL"/>
      </w:rPr>
      <w:drawing>
        <wp:anchor distT="0" distB="0" distL="114300" distR="114300" simplePos="0" relativeHeight="251694080" behindDoc="0" locked="0" layoutInCell="1" allowOverlap="1" wp14:anchorId="01081F94" wp14:editId="2FB01110">
          <wp:simplePos x="0" y="0"/>
          <wp:positionH relativeFrom="column">
            <wp:posOffset>3449955</wp:posOffset>
          </wp:positionH>
          <wp:positionV relativeFrom="paragraph">
            <wp:posOffset>2122805</wp:posOffset>
          </wp:positionV>
          <wp:extent cx="2025650" cy="736600"/>
          <wp:effectExtent l="0" t="0" r="0" b="6350"/>
          <wp:wrapNone/>
          <wp:docPr id="20" name="Obraz 20"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UE+EFS_L-mo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5650" cy="736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B2A" w:rsidRPr="003E2ACF" w:rsidRDefault="0038012C" w:rsidP="00B27B2A">
    <w:pPr>
      <w:spacing w:line="360" w:lineRule="auto"/>
      <w:rPr>
        <w:rFonts w:ascii="Arabic Typesetting" w:hAnsi="Arabic Typesetting" w:cs="Arabic Typesetting"/>
        <w:sz w:val="12"/>
        <w:szCs w:val="22"/>
      </w:rPr>
    </w:pPr>
    <w:r w:rsidRPr="003E2ACF">
      <w:rPr>
        <w:rFonts w:ascii="Arabic Typesetting" w:hAnsi="Arabic Typesetting" w:cs="Arabic Typesetting"/>
        <w:sz w:val="18"/>
        <w:szCs w:val="18"/>
      </w:rPr>
      <w:t>Nr sprawy AZP-24</w:t>
    </w:r>
    <w:r w:rsidRPr="003E2ACF">
      <w:rPr>
        <w:rFonts w:ascii="Arabic Typesetting" w:hAnsi="Arabic Typesetting" w:cs="Arabic Typesetting"/>
        <w:sz w:val="18"/>
        <w:szCs w:val="18"/>
      </w:rPr>
      <w:t>0/PN-p14/088/2013</w:t>
    </w:r>
    <w:r w:rsidRPr="003E2ACF">
      <w:rPr>
        <w:rFonts w:ascii="Arabic Typesetting" w:hAnsi="Arabic Typesetting" w:cs="Arabic Typesetting"/>
        <w:sz w:val="18"/>
        <w:szCs w:val="18"/>
      </w:rPr>
      <w:tab/>
    </w:r>
    <w:r w:rsidRPr="003E2ACF">
      <w:rPr>
        <w:rFonts w:ascii="Arabic Typesetting" w:hAnsi="Arabic Typesetting" w:cs="Arabic Typesetting"/>
        <w:sz w:val="12"/>
        <w:szCs w:val="16"/>
      </w:rPr>
      <w:tab/>
    </w:r>
    <w:r w:rsidRPr="003E2ACF">
      <w:rPr>
        <w:rFonts w:ascii="Arabic Typesetting" w:hAnsi="Arabic Typesetting" w:cs="Arabic Typesetting"/>
        <w:sz w:val="12"/>
        <w:szCs w:val="16"/>
      </w:rPr>
      <w:tab/>
    </w:r>
    <w:r w:rsidRPr="003E2ACF">
      <w:rPr>
        <w:rFonts w:ascii="Arabic Typesetting" w:hAnsi="Arabic Typesetting" w:cs="Arabic Typesetting"/>
        <w:sz w:val="12"/>
        <w:szCs w:val="16"/>
      </w:rPr>
      <w:tab/>
    </w:r>
    <w:r w:rsidRPr="003E2ACF">
      <w:rPr>
        <w:rFonts w:ascii="Arabic Typesetting" w:hAnsi="Arabic Typesetting" w:cs="Arabic Typesetting"/>
        <w:sz w:val="12"/>
        <w:szCs w:val="16"/>
      </w:rPr>
      <w:tab/>
    </w:r>
    <w:r w:rsidRPr="003E2ACF">
      <w:rPr>
        <w:rFonts w:ascii="Arabic Typesetting" w:hAnsi="Arabic Typesetting" w:cs="Arabic Typesetting"/>
        <w:sz w:val="12"/>
        <w:szCs w:val="16"/>
      </w:rPr>
      <w:tab/>
    </w:r>
    <w:r w:rsidRPr="003E2ACF">
      <w:rPr>
        <w:rFonts w:ascii="Arabic Typesetting" w:hAnsi="Arabic Typesetting" w:cs="Arabic Typesetting"/>
        <w:sz w:val="12"/>
        <w:szCs w:val="16"/>
      </w:rPr>
      <w:tab/>
    </w:r>
    <w:r w:rsidRPr="003E2ACF">
      <w:rPr>
        <w:rFonts w:ascii="Arabic Typesetting" w:hAnsi="Arabic Typesetting" w:cs="Arabic Typesetting"/>
        <w:sz w:val="12"/>
        <w:szCs w:val="16"/>
      </w:rPr>
      <w:tab/>
    </w:r>
    <w:r w:rsidRPr="003E2ACF">
      <w:rPr>
        <w:rFonts w:ascii="Arabic Typesetting" w:hAnsi="Arabic Typesetting" w:cs="Arabic Typesetting"/>
        <w:sz w:val="12"/>
        <w:szCs w:val="22"/>
      </w:rPr>
      <w:tab/>
    </w:r>
    <w:r w:rsidRPr="003E2ACF">
      <w:rPr>
        <w:rFonts w:ascii="Arabic Typesetting" w:hAnsi="Arabic Typesetting" w:cs="Arabic Typesetting"/>
        <w:sz w:val="12"/>
        <w:szCs w:val="22"/>
      </w:rPr>
      <w:tab/>
    </w:r>
    <w:r>
      <w:rPr>
        <w:rFonts w:ascii="Arabic Typesetting" w:hAnsi="Arabic Typesetting" w:cs="Arabic Typesetting"/>
        <w:sz w:val="12"/>
        <w:szCs w:val="22"/>
      </w:rPr>
      <w:tab/>
    </w:r>
    <w:r>
      <w:rPr>
        <w:rFonts w:ascii="Arabic Typesetting" w:hAnsi="Arabic Typesetting" w:cs="Arabic Typesetting"/>
        <w:sz w:val="12"/>
        <w:szCs w:val="22"/>
      </w:rPr>
      <w:tab/>
    </w:r>
    <w:r w:rsidRPr="003E2ACF">
      <w:rPr>
        <w:sz w:val="12"/>
        <w:szCs w:val="16"/>
      </w:rPr>
      <w:fldChar w:fldCharType="begin"/>
    </w:r>
    <w:r w:rsidRPr="003E2ACF">
      <w:rPr>
        <w:sz w:val="12"/>
        <w:szCs w:val="16"/>
      </w:rPr>
      <w:instrText>PAGE   \* MERGEFORMAT</w:instrText>
    </w:r>
    <w:r w:rsidRPr="003E2ACF">
      <w:rPr>
        <w:sz w:val="12"/>
        <w:szCs w:val="16"/>
      </w:rPr>
      <w:fldChar w:fldCharType="separate"/>
    </w:r>
    <w:r>
      <w:rPr>
        <w:noProof/>
        <w:sz w:val="12"/>
        <w:szCs w:val="16"/>
      </w:rPr>
      <w:t>13</w:t>
    </w:r>
    <w:r w:rsidRPr="003E2ACF">
      <w:rPr>
        <w:sz w:val="12"/>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Nagwek1"/>
      <w:lvlText w:val="%1."/>
      <w:lvlJc w:val="left"/>
      <w:pPr>
        <w:tabs>
          <w:tab w:val="num" w:pos="0"/>
        </w:tabs>
        <w:ind w:left="360" w:hanging="360"/>
      </w:pPr>
      <w:rPr>
        <w:rFonts w:ascii="Symbol" w:hAnsi="Symbol" w:cs="Symbol"/>
      </w:rPr>
    </w:lvl>
    <w:lvl w:ilvl="1">
      <w:start w:val="1"/>
      <w:numFmt w:val="lowerLetter"/>
      <w:pStyle w:val="Nagwek2"/>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pStyle w:val="Nagwek4"/>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pStyle w:val="Nagwek8"/>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3"/>
    <w:multiLevelType w:val="multilevel"/>
    <w:tmpl w:val="00000003"/>
    <w:name w:val="WW8Num3"/>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4"/>
    <w:multiLevelType w:val="singleLevel"/>
    <w:tmpl w:val="0D6C3CE4"/>
    <w:name w:val="WW8Num4"/>
    <w:lvl w:ilvl="0">
      <w:start w:val="1"/>
      <w:numFmt w:val="decimal"/>
      <w:lvlText w:val="%1."/>
      <w:lvlJc w:val="left"/>
      <w:pPr>
        <w:tabs>
          <w:tab w:val="num" w:pos="360"/>
        </w:tabs>
        <w:ind w:left="360" w:hanging="360"/>
      </w:pPr>
      <w:rPr>
        <w:rFonts w:ascii="Cambria" w:eastAsia="Times New Roman" w:hAnsi="Cambria" w:hint="default"/>
        <w:b w:val="0"/>
      </w:rPr>
    </w:lvl>
  </w:abstractNum>
  <w:abstractNum w:abstractNumId="3">
    <w:nsid w:val="00000005"/>
    <w:multiLevelType w:val="singleLevel"/>
    <w:tmpl w:val="61268648"/>
    <w:name w:val="WW8Num5"/>
    <w:lvl w:ilvl="0">
      <w:start w:val="1"/>
      <w:numFmt w:val="decimal"/>
      <w:lvlText w:val="%1."/>
      <w:lvlJc w:val="left"/>
      <w:pPr>
        <w:tabs>
          <w:tab w:val="num" w:pos="0"/>
        </w:tabs>
        <w:ind w:left="720" w:hanging="360"/>
      </w:pPr>
      <w:rPr>
        <w:rFonts w:eastAsia="Times New Roman"/>
        <w:b w:val="0"/>
        <w:bCs w:val="0"/>
      </w:rPr>
    </w:lvl>
  </w:abstractNum>
  <w:abstractNum w:abstractNumId="4">
    <w:nsid w:val="00000006"/>
    <w:multiLevelType w:val="singleLevel"/>
    <w:tmpl w:val="1AD49720"/>
    <w:name w:val="WW8Num6"/>
    <w:lvl w:ilvl="0">
      <w:start w:val="1"/>
      <w:numFmt w:val="decimal"/>
      <w:lvlText w:val="%1."/>
      <w:lvlJc w:val="left"/>
      <w:pPr>
        <w:tabs>
          <w:tab w:val="num" w:pos="0"/>
        </w:tabs>
        <w:ind w:left="786" w:hanging="360"/>
      </w:pPr>
      <w:rPr>
        <w:rFonts w:ascii="Cambria" w:eastAsia="Times New Roman" w:hAnsi="Cambria" w:hint="default"/>
      </w:rPr>
    </w:lvl>
  </w:abstractNum>
  <w:abstractNum w:abstractNumId="5">
    <w:nsid w:val="00000008"/>
    <w:multiLevelType w:val="singleLevel"/>
    <w:tmpl w:val="00000008"/>
    <w:name w:val="WW8Num8"/>
    <w:lvl w:ilvl="0">
      <w:start w:val="1"/>
      <w:numFmt w:val="decimal"/>
      <w:lvlText w:val="%1."/>
      <w:lvlJc w:val="left"/>
      <w:pPr>
        <w:tabs>
          <w:tab w:val="num" w:pos="0"/>
        </w:tabs>
        <w:ind w:left="1440" w:hanging="360"/>
      </w:pPr>
    </w:lvl>
  </w:abstractNum>
  <w:abstractNum w:abstractNumId="6">
    <w:nsid w:val="00000009"/>
    <w:multiLevelType w:val="singleLevel"/>
    <w:tmpl w:val="CC0C7F9C"/>
    <w:name w:val="WW8Num9"/>
    <w:lvl w:ilvl="0">
      <w:start w:val="1"/>
      <w:numFmt w:val="decimal"/>
      <w:lvlText w:val="%1."/>
      <w:lvlJc w:val="left"/>
      <w:pPr>
        <w:tabs>
          <w:tab w:val="num" w:pos="0"/>
        </w:tabs>
        <w:ind w:left="720" w:hanging="360"/>
      </w:pPr>
      <w:rPr>
        <w:b w:val="0"/>
        <w:bCs w:val="0"/>
      </w:rPr>
    </w:lvl>
  </w:abstractNum>
  <w:abstractNum w:abstractNumId="7">
    <w:nsid w:val="0000000A"/>
    <w:multiLevelType w:val="multilevel"/>
    <w:tmpl w:val="56BE2E04"/>
    <w:name w:val="WW8Num10"/>
    <w:lvl w:ilvl="0">
      <w:start w:val="1"/>
      <w:numFmt w:val="decimal"/>
      <w:lvlText w:val="%1."/>
      <w:lvlJc w:val="left"/>
      <w:pPr>
        <w:tabs>
          <w:tab w:val="num" w:pos="0"/>
        </w:tabs>
        <w:ind w:left="1635"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B"/>
    <w:multiLevelType w:val="multilevel"/>
    <w:tmpl w:val="0000000B"/>
    <w:name w:val="WW8Num11"/>
    <w:lvl w:ilvl="0">
      <w:start w:val="1"/>
      <w:numFmt w:val="decimal"/>
      <w:lvlText w:val="%1)"/>
      <w:lvlJc w:val="left"/>
      <w:pPr>
        <w:tabs>
          <w:tab w:val="num" w:pos="0"/>
        </w:tabs>
        <w:ind w:left="720" w:hanging="360"/>
      </w:pPr>
      <w:rPr>
        <w:color w:val="000000"/>
      </w:rPr>
    </w:lvl>
    <w:lvl w:ilvl="1">
      <w:start w:val="3"/>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9">
    <w:nsid w:val="0000000C"/>
    <w:multiLevelType w:val="multilevel"/>
    <w:tmpl w:val="0000000C"/>
    <w:name w:val="WW8Num12"/>
    <w:lvl w:ilvl="0">
      <w:start w:val="1"/>
      <w:numFmt w:val="decimal"/>
      <w:lvlText w:val="%1."/>
      <w:lvlJc w:val="left"/>
      <w:pPr>
        <w:tabs>
          <w:tab w:val="num" w:pos="0"/>
        </w:tabs>
        <w:ind w:left="360" w:hanging="360"/>
      </w:pPr>
    </w:lvl>
    <w:lvl w:ilvl="1">
      <w:start w:val="3"/>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0">
    <w:nsid w:val="0000000D"/>
    <w:multiLevelType w:val="singleLevel"/>
    <w:tmpl w:val="0000000D"/>
    <w:name w:val="WW8Num13"/>
    <w:lvl w:ilvl="0">
      <w:start w:val="1"/>
      <w:numFmt w:val="decimal"/>
      <w:lvlText w:val="%1."/>
      <w:lvlJc w:val="left"/>
      <w:pPr>
        <w:tabs>
          <w:tab w:val="num" w:pos="0"/>
        </w:tabs>
        <w:ind w:left="720" w:hanging="360"/>
      </w:pPr>
      <w:rPr>
        <w:b w:val="0"/>
        <w:bCs w:val="0"/>
      </w:rPr>
    </w:lvl>
  </w:abstractNum>
  <w:abstractNum w:abstractNumId="11">
    <w:nsid w:val="0000000E"/>
    <w:multiLevelType w:val="singleLevel"/>
    <w:tmpl w:val="0000000E"/>
    <w:name w:val="WW8Num14"/>
    <w:lvl w:ilvl="0">
      <w:start w:val="1"/>
      <w:numFmt w:val="decimal"/>
      <w:lvlText w:val="%1."/>
      <w:lvlJc w:val="left"/>
      <w:pPr>
        <w:tabs>
          <w:tab w:val="num" w:pos="0"/>
        </w:tabs>
        <w:ind w:left="720" w:hanging="360"/>
      </w:pPr>
    </w:lvl>
  </w:abstractNum>
  <w:abstractNum w:abstractNumId="12">
    <w:nsid w:val="0000000F"/>
    <w:multiLevelType w:val="singleLevel"/>
    <w:tmpl w:val="4BA0C0EC"/>
    <w:name w:val="WW8Num15"/>
    <w:lvl w:ilvl="0">
      <w:start w:val="1"/>
      <w:numFmt w:val="decimal"/>
      <w:lvlText w:val="%1."/>
      <w:lvlJc w:val="left"/>
      <w:pPr>
        <w:tabs>
          <w:tab w:val="num" w:pos="0"/>
        </w:tabs>
        <w:ind w:left="720" w:hanging="360"/>
      </w:pPr>
      <w:rPr>
        <w:b w:val="0"/>
        <w:bCs w:val="0"/>
      </w:rPr>
    </w:lvl>
  </w:abstractNum>
  <w:abstractNum w:abstractNumId="13">
    <w:nsid w:val="00000010"/>
    <w:multiLevelType w:val="multilevel"/>
    <w:tmpl w:val="00000010"/>
    <w:name w:val="WW8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2"/>
    <w:multiLevelType w:val="singleLevel"/>
    <w:tmpl w:val="48D806FE"/>
    <w:name w:val="WW8Num18"/>
    <w:lvl w:ilvl="0">
      <w:start w:val="1"/>
      <w:numFmt w:val="decimal"/>
      <w:lvlText w:val="%1)"/>
      <w:lvlJc w:val="left"/>
      <w:pPr>
        <w:tabs>
          <w:tab w:val="num" w:pos="0"/>
        </w:tabs>
        <w:ind w:left="720" w:hanging="360"/>
      </w:pPr>
      <w:rPr>
        <w:b w:val="0"/>
        <w:sz w:val="22"/>
        <w:szCs w:val="22"/>
      </w:rPr>
    </w:lvl>
  </w:abstractNum>
  <w:abstractNum w:abstractNumId="15">
    <w:nsid w:val="00000019"/>
    <w:multiLevelType w:val="singleLevel"/>
    <w:tmpl w:val="00000019"/>
    <w:name w:val="WW8Num25"/>
    <w:lvl w:ilvl="0">
      <w:start w:val="1"/>
      <w:numFmt w:val="decimal"/>
      <w:lvlText w:val="%1)"/>
      <w:lvlJc w:val="left"/>
      <w:pPr>
        <w:tabs>
          <w:tab w:val="num" w:pos="1440"/>
        </w:tabs>
        <w:ind w:left="1440" w:hanging="360"/>
      </w:pPr>
    </w:lvl>
  </w:abstractNum>
  <w:abstractNum w:abstractNumId="16">
    <w:nsid w:val="0000001A"/>
    <w:multiLevelType w:val="multilevel"/>
    <w:tmpl w:val="F168BE9A"/>
    <w:name w:val="WW8Num26"/>
    <w:lvl w:ilvl="0">
      <w:start w:val="1"/>
      <w:numFmt w:val="decimal"/>
      <w:lvlText w:val="%1)"/>
      <w:lvlJc w:val="left"/>
      <w:pPr>
        <w:tabs>
          <w:tab w:val="num" w:pos="0"/>
        </w:tabs>
        <w:ind w:left="720" w:hanging="360"/>
      </w:pPr>
      <w:rPr>
        <w:b w:val="0"/>
        <w:bCs w:val="0"/>
      </w:rPr>
    </w:lvl>
    <w:lvl w:ilvl="1">
      <w:start w:val="3"/>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7">
    <w:nsid w:val="0000001C"/>
    <w:multiLevelType w:val="singleLevel"/>
    <w:tmpl w:val="0000001C"/>
    <w:name w:val="WW8Num28"/>
    <w:lvl w:ilvl="0">
      <w:start w:val="1"/>
      <w:numFmt w:val="decimal"/>
      <w:lvlText w:val="%1."/>
      <w:lvlJc w:val="left"/>
      <w:pPr>
        <w:tabs>
          <w:tab w:val="num" w:pos="-360"/>
        </w:tabs>
        <w:ind w:left="360" w:hanging="360"/>
      </w:pPr>
      <w:rPr>
        <w:rFonts w:ascii="Symbol" w:hAnsi="Symbol" w:cs="Symbol"/>
      </w:rPr>
    </w:lvl>
  </w:abstractNum>
  <w:abstractNum w:abstractNumId="18">
    <w:nsid w:val="0F363BF6"/>
    <w:multiLevelType w:val="multilevel"/>
    <w:tmpl w:val="BFF231F8"/>
    <w:styleLink w:val="WWNum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10070B8A"/>
    <w:multiLevelType w:val="hybridMultilevel"/>
    <w:tmpl w:val="C0A4D444"/>
    <w:lvl w:ilvl="0" w:tplc="EC669118">
      <w:start w:val="1"/>
      <w:numFmt w:val="decimal"/>
      <w:lvlText w:val="%1)"/>
      <w:lvlJc w:val="left"/>
      <w:pPr>
        <w:ind w:left="645" w:hanging="360"/>
      </w:pPr>
      <w:rPr>
        <w:rFonts w:ascii="Cambria" w:eastAsia="Calibri" w:hAnsi="Cambria" w:cs="Cambria"/>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0">
    <w:nsid w:val="1352AE0B"/>
    <w:multiLevelType w:val="hybridMultilevel"/>
    <w:tmpl w:val="BC054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62D7A54"/>
    <w:multiLevelType w:val="hybridMultilevel"/>
    <w:tmpl w:val="9BB02218"/>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2">
    <w:nsid w:val="223D3F00"/>
    <w:multiLevelType w:val="hybridMultilevel"/>
    <w:tmpl w:val="54084B74"/>
    <w:name w:val="WW8Num52"/>
    <w:lvl w:ilvl="0" w:tplc="9918C514">
      <w:start w:val="7"/>
      <w:numFmt w:val="decimal"/>
      <w:lvlText w:val="%1."/>
      <w:lvlJc w:val="left"/>
      <w:pPr>
        <w:tabs>
          <w:tab w:val="num" w:pos="-556"/>
        </w:tabs>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9A665DC"/>
    <w:multiLevelType w:val="hybridMultilevel"/>
    <w:tmpl w:val="0D26D782"/>
    <w:lvl w:ilvl="0" w:tplc="69F207F2">
      <w:start w:val="1"/>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24">
    <w:nsid w:val="40B17BF4"/>
    <w:multiLevelType w:val="hybridMultilevel"/>
    <w:tmpl w:val="0CE64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BC5F02"/>
    <w:multiLevelType w:val="hybridMultilevel"/>
    <w:tmpl w:val="25DE20C2"/>
    <w:lvl w:ilvl="0" w:tplc="281065A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8773A86"/>
    <w:multiLevelType w:val="hybridMultilevel"/>
    <w:tmpl w:val="E2A0A23A"/>
    <w:lvl w:ilvl="0" w:tplc="CF5808B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91B6635"/>
    <w:multiLevelType w:val="hybridMultilevel"/>
    <w:tmpl w:val="C546B6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E5A143B"/>
    <w:multiLevelType w:val="hybridMultilevel"/>
    <w:tmpl w:val="BE1853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9">
    <w:nsid w:val="51B8522B"/>
    <w:multiLevelType w:val="hybridMultilevel"/>
    <w:tmpl w:val="E5B851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6A22041"/>
    <w:multiLevelType w:val="hybridMultilevel"/>
    <w:tmpl w:val="D1B6D95C"/>
    <w:lvl w:ilvl="0" w:tplc="5CDCDBEC">
      <w:start w:val="3"/>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6A222B1"/>
    <w:multiLevelType w:val="hybridMultilevel"/>
    <w:tmpl w:val="A80EA95E"/>
    <w:lvl w:ilvl="0" w:tplc="1576BEA4">
      <w:start w:val="1"/>
      <w:numFmt w:val="decimal"/>
      <w:lvlText w:val="%1."/>
      <w:lvlJc w:val="left"/>
      <w:pPr>
        <w:tabs>
          <w:tab w:val="num" w:pos="720"/>
        </w:tabs>
        <w:ind w:left="720" w:hanging="360"/>
      </w:pPr>
      <w:rPr>
        <w:b w:val="0"/>
        <w:bCs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70832732"/>
    <w:multiLevelType w:val="hybridMultilevel"/>
    <w:tmpl w:val="AAD66A4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71383471"/>
    <w:multiLevelType w:val="hybridMultilevel"/>
    <w:tmpl w:val="321E0764"/>
    <w:lvl w:ilvl="0" w:tplc="04150011">
      <w:start w:val="1"/>
      <w:numFmt w:val="decimal"/>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34">
    <w:nsid w:val="719C4974"/>
    <w:multiLevelType w:val="hybridMultilevel"/>
    <w:tmpl w:val="A7C6052C"/>
    <w:lvl w:ilvl="0" w:tplc="BB74D378">
      <w:start w:val="1"/>
      <w:numFmt w:val="decimal"/>
      <w:lvlText w:val="%1."/>
      <w:lvlJc w:val="left"/>
      <w:pPr>
        <w:ind w:left="720" w:hanging="360"/>
      </w:pPr>
      <w:rPr>
        <w:rFonts w:ascii="Cambria" w:eastAsia="Times New Roman" w:hAnsi="Cambria" w:cs="Cambria"/>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9AF00E9"/>
    <w:multiLevelType w:val="hybridMultilevel"/>
    <w:tmpl w:val="E318B52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3"/>
  </w:num>
  <w:num w:numId="20">
    <w:abstractNumId w:val="32"/>
  </w:num>
  <w:num w:numId="21">
    <w:abstractNumId w:val="31"/>
  </w:num>
  <w:num w:numId="22">
    <w:abstractNumId w:val="24"/>
  </w:num>
  <w:num w:numId="23">
    <w:abstractNumId w:val="29"/>
  </w:num>
  <w:num w:numId="24">
    <w:abstractNumId w:val="21"/>
  </w:num>
  <w:num w:numId="25">
    <w:abstractNumId w:val="18"/>
  </w:num>
  <w:num w:numId="26">
    <w:abstractNumId w:val="3"/>
    <w:lvlOverride w:ilvl="0">
      <w:startOverride w:val="1"/>
    </w:lvlOverride>
  </w:num>
  <w:num w:numId="27">
    <w:abstractNumId w:val="26"/>
  </w:num>
  <w:num w:numId="28">
    <w:abstractNumId w:val="22"/>
  </w:num>
  <w:num w:numId="29">
    <w:abstractNumId w:val="33"/>
  </w:num>
  <w:num w:numId="30">
    <w:abstractNumId w:val="34"/>
  </w:num>
  <w:num w:numId="31">
    <w:abstractNumId w:val="28"/>
  </w:num>
  <w:num w:numId="32">
    <w:abstractNumId w:val="25"/>
  </w:num>
  <w:num w:numId="33">
    <w:abstractNumId w:val="20"/>
  </w:num>
  <w:num w:numId="34">
    <w:abstractNumId w:val="1"/>
    <w:lvlOverride w:ilvl="0">
      <w:startOverride w:val="1"/>
    </w:lvlOverride>
  </w:num>
  <w:num w:numId="35">
    <w:abstractNumId w:val="19"/>
  </w:num>
  <w:num w:numId="36">
    <w:abstractNumId w:val="35"/>
  </w:num>
  <w:num w:numId="37">
    <w:abstractNumId w:val="3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93"/>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D3F"/>
    <w:rsid w:val="0038012C"/>
    <w:rsid w:val="004F2C9E"/>
    <w:rsid w:val="00FA0D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0D3F"/>
    <w:pPr>
      <w:suppressAutoHyphens/>
      <w:spacing w:after="0" w:line="240" w:lineRule="auto"/>
    </w:pPr>
    <w:rPr>
      <w:rFonts w:ascii="Times New Roman" w:eastAsia="Times New Roman" w:hAnsi="Times New Roman" w:cs="Times New Roman"/>
      <w:sz w:val="24"/>
      <w:szCs w:val="24"/>
      <w:lang w:eastAsia="zh-CN"/>
    </w:rPr>
  </w:style>
  <w:style w:type="paragraph" w:styleId="Nagwek1">
    <w:name w:val="heading 1"/>
    <w:basedOn w:val="Normalny"/>
    <w:next w:val="Normalny"/>
    <w:link w:val="Nagwek1Znak"/>
    <w:uiPriority w:val="99"/>
    <w:qFormat/>
    <w:rsid w:val="00FA0D3F"/>
    <w:pPr>
      <w:keepNext/>
      <w:numPr>
        <w:numId w:val="1"/>
      </w:numPr>
      <w:ind w:left="4956" w:firstLine="0"/>
      <w:jc w:val="both"/>
      <w:outlineLvl w:val="0"/>
    </w:pPr>
    <w:rPr>
      <w:b/>
      <w:bCs/>
      <w:sz w:val="26"/>
      <w:szCs w:val="26"/>
      <w:lang w:val="x-none"/>
    </w:rPr>
  </w:style>
  <w:style w:type="paragraph" w:styleId="Nagwek2">
    <w:name w:val="heading 2"/>
    <w:basedOn w:val="Normalny"/>
    <w:next w:val="Normalny"/>
    <w:link w:val="Nagwek2Znak"/>
    <w:uiPriority w:val="99"/>
    <w:qFormat/>
    <w:rsid w:val="00FA0D3F"/>
    <w:pPr>
      <w:keepNext/>
      <w:numPr>
        <w:ilvl w:val="1"/>
        <w:numId w:val="1"/>
      </w:numPr>
      <w:spacing w:before="240" w:after="60"/>
      <w:outlineLvl w:val="1"/>
    </w:pPr>
    <w:rPr>
      <w:rFonts w:ascii="Cambria" w:hAnsi="Cambria"/>
      <w:b/>
      <w:bCs/>
      <w:i/>
      <w:iCs/>
      <w:sz w:val="28"/>
      <w:szCs w:val="28"/>
      <w:lang w:val="x-none"/>
    </w:rPr>
  </w:style>
  <w:style w:type="paragraph" w:styleId="Nagwek3">
    <w:name w:val="heading 3"/>
    <w:basedOn w:val="Normalny"/>
    <w:next w:val="Normalny"/>
    <w:link w:val="Nagwek3Znak"/>
    <w:uiPriority w:val="99"/>
    <w:qFormat/>
    <w:rsid w:val="00FA0D3F"/>
    <w:pPr>
      <w:keepNext/>
      <w:autoSpaceDE w:val="0"/>
      <w:spacing w:line="360" w:lineRule="auto"/>
      <w:jc w:val="both"/>
      <w:outlineLvl w:val="2"/>
    </w:pPr>
    <w:rPr>
      <w:rFonts w:ascii="Arial" w:eastAsia="Calibri" w:hAnsi="Arial"/>
      <w:b/>
      <w:bCs/>
      <w:color w:val="000000"/>
      <w:sz w:val="20"/>
      <w:szCs w:val="20"/>
      <w:lang w:val="x-none"/>
    </w:rPr>
  </w:style>
  <w:style w:type="paragraph" w:styleId="Nagwek4">
    <w:name w:val="heading 4"/>
    <w:basedOn w:val="Normalny"/>
    <w:next w:val="Normalny"/>
    <w:link w:val="Nagwek4Znak"/>
    <w:uiPriority w:val="99"/>
    <w:qFormat/>
    <w:rsid w:val="00FA0D3F"/>
    <w:pPr>
      <w:keepNext/>
      <w:numPr>
        <w:ilvl w:val="3"/>
        <w:numId w:val="1"/>
      </w:numPr>
      <w:spacing w:before="240" w:after="60"/>
      <w:outlineLvl w:val="3"/>
    </w:pPr>
    <w:rPr>
      <w:rFonts w:ascii="Calibri" w:hAnsi="Calibri"/>
      <w:b/>
      <w:bCs/>
      <w:sz w:val="28"/>
      <w:szCs w:val="28"/>
      <w:lang w:val="x-none"/>
    </w:rPr>
  </w:style>
  <w:style w:type="paragraph" w:styleId="Nagwek5">
    <w:name w:val="heading 5"/>
    <w:basedOn w:val="Normalny"/>
    <w:next w:val="Normalny"/>
    <w:link w:val="Nagwek5Znak"/>
    <w:uiPriority w:val="99"/>
    <w:qFormat/>
    <w:rsid w:val="00FA0D3F"/>
    <w:pPr>
      <w:tabs>
        <w:tab w:val="num" w:pos="1008"/>
      </w:tabs>
      <w:suppressAutoHyphens w:val="0"/>
      <w:spacing w:before="240" w:after="60"/>
      <w:ind w:left="1008" w:hanging="1008"/>
      <w:outlineLvl w:val="4"/>
    </w:pPr>
    <w:rPr>
      <w:rFonts w:eastAsia="Calibri"/>
      <w:b/>
      <w:bCs/>
      <w:i/>
      <w:iCs/>
      <w:sz w:val="26"/>
      <w:szCs w:val="26"/>
      <w:lang w:val="x-none" w:eastAsia="pl-PL"/>
    </w:rPr>
  </w:style>
  <w:style w:type="paragraph" w:styleId="Nagwek6">
    <w:name w:val="heading 6"/>
    <w:basedOn w:val="Normalny"/>
    <w:next w:val="Normalny"/>
    <w:link w:val="Nagwek6Znak"/>
    <w:uiPriority w:val="99"/>
    <w:qFormat/>
    <w:rsid w:val="00FA0D3F"/>
    <w:pPr>
      <w:tabs>
        <w:tab w:val="num" w:pos="1152"/>
      </w:tabs>
      <w:suppressAutoHyphens w:val="0"/>
      <w:spacing w:before="240" w:after="60"/>
      <w:ind w:left="1152" w:hanging="1152"/>
      <w:outlineLvl w:val="5"/>
    </w:pPr>
    <w:rPr>
      <w:rFonts w:eastAsia="Calibri"/>
      <w:b/>
      <w:bCs/>
      <w:sz w:val="20"/>
      <w:szCs w:val="20"/>
      <w:lang w:val="x-none" w:eastAsia="pl-PL"/>
    </w:rPr>
  </w:style>
  <w:style w:type="paragraph" w:styleId="Nagwek7">
    <w:name w:val="heading 7"/>
    <w:basedOn w:val="Normalny"/>
    <w:next w:val="Normalny"/>
    <w:link w:val="Nagwek7Znak"/>
    <w:uiPriority w:val="99"/>
    <w:qFormat/>
    <w:rsid w:val="00FA0D3F"/>
    <w:pPr>
      <w:tabs>
        <w:tab w:val="num" w:pos="1296"/>
      </w:tabs>
      <w:suppressAutoHyphens w:val="0"/>
      <w:spacing w:before="240" w:after="60"/>
      <w:ind w:left="1296" w:hanging="1296"/>
      <w:outlineLvl w:val="6"/>
    </w:pPr>
    <w:rPr>
      <w:rFonts w:eastAsia="Calibri"/>
      <w:lang w:val="x-none" w:eastAsia="pl-PL"/>
    </w:rPr>
  </w:style>
  <w:style w:type="paragraph" w:styleId="Nagwek8">
    <w:name w:val="heading 8"/>
    <w:basedOn w:val="Normalny"/>
    <w:next w:val="Normalny"/>
    <w:link w:val="Nagwek8Znak"/>
    <w:uiPriority w:val="99"/>
    <w:qFormat/>
    <w:rsid w:val="00FA0D3F"/>
    <w:pPr>
      <w:numPr>
        <w:ilvl w:val="7"/>
        <w:numId w:val="1"/>
      </w:numPr>
      <w:spacing w:before="240" w:after="60"/>
      <w:outlineLvl w:val="7"/>
    </w:pPr>
    <w:rPr>
      <w:rFonts w:ascii="Calibri" w:hAnsi="Calibri"/>
      <w:i/>
      <w:iCs/>
      <w:lang w:val="x-none"/>
    </w:rPr>
  </w:style>
  <w:style w:type="paragraph" w:styleId="Nagwek9">
    <w:name w:val="heading 9"/>
    <w:basedOn w:val="Normalny"/>
    <w:next w:val="Normalny"/>
    <w:link w:val="Nagwek9Znak"/>
    <w:uiPriority w:val="99"/>
    <w:qFormat/>
    <w:rsid w:val="00FA0D3F"/>
    <w:pPr>
      <w:tabs>
        <w:tab w:val="num" w:pos="1584"/>
      </w:tabs>
      <w:suppressAutoHyphens w:val="0"/>
      <w:spacing w:before="240" w:after="60"/>
      <w:ind w:left="1584" w:hanging="1584"/>
      <w:outlineLvl w:val="8"/>
    </w:pPr>
    <w:rPr>
      <w:rFonts w:ascii="Arial" w:eastAsia="Calibri" w:hAnsi="Arial"/>
      <w:sz w:val="20"/>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A0D3F"/>
    <w:rPr>
      <w:rFonts w:ascii="Times New Roman" w:eastAsia="Times New Roman" w:hAnsi="Times New Roman" w:cs="Times New Roman"/>
      <w:b/>
      <w:bCs/>
      <w:sz w:val="26"/>
      <w:szCs w:val="26"/>
      <w:lang w:val="x-none" w:eastAsia="zh-CN"/>
    </w:rPr>
  </w:style>
  <w:style w:type="character" w:customStyle="1" w:styleId="Nagwek2Znak">
    <w:name w:val="Nagłówek 2 Znak"/>
    <w:basedOn w:val="Domylnaczcionkaakapitu"/>
    <w:link w:val="Nagwek2"/>
    <w:uiPriority w:val="99"/>
    <w:rsid w:val="00FA0D3F"/>
    <w:rPr>
      <w:rFonts w:ascii="Cambria" w:eastAsia="Times New Roman" w:hAnsi="Cambria" w:cs="Times New Roman"/>
      <w:b/>
      <w:bCs/>
      <w:i/>
      <w:iCs/>
      <w:sz w:val="28"/>
      <w:szCs w:val="28"/>
      <w:lang w:val="x-none" w:eastAsia="zh-CN"/>
    </w:rPr>
  </w:style>
  <w:style w:type="character" w:customStyle="1" w:styleId="Nagwek3Znak">
    <w:name w:val="Nagłówek 3 Znak"/>
    <w:basedOn w:val="Domylnaczcionkaakapitu"/>
    <w:link w:val="Nagwek3"/>
    <w:uiPriority w:val="99"/>
    <w:rsid w:val="00FA0D3F"/>
    <w:rPr>
      <w:rFonts w:ascii="Arial" w:eastAsia="Calibri" w:hAnsi="Arial" w:cs="Times New Roman"/>
      <w:b/>
      <w:bCs/>
      <w:color w:val="000000"/>
      <w:sz w:val="20"/>
      <w:szCs w:val="20"/>
      <w:lang w:val="x-none" w:eastAsia="zh-CN"/>
    </w:rPr>
  </w:style>
  <w:style w:type="character" w:customStyle="1" w:styleId="Nagwek4Znak">
    <w:name w:val="Nagłówek 4 Znak"/>
    <w:basedOn w:val="Domylnaczcionkaakapitu"/>
    <w:link w:val="Nagwek4"/>
    <w:uiPriority w:val="99"/>
    <w:rsid w:val="00FA0D3F"/>
    <w:rPr>
      <w:rFonts w:ascii="Calibri" w:eastAsia="Times New Roman" w:hAnsi="Calibri" w:cs="Times New Roman"/>
      <w:b/>
      <w:bCs/>
      <w:sz w:val="28"/>
      <w:szCs w:val="28"/>
      <w:lang w:val="x-none" w:eastAsia="zh-CN"/>
    </w:rPr>
  </w:style>
  <w:style w:type="character" w:customStyle="1" w:styleId="Nagwek5Znak">
    <w:name w:val="Nagłówek 5 Znak"/>
    <w:basedOn w:val="Domylnaczcionkaakapitu"/>
    <w:link w:val="Nagwek5"/>
    <w:uiPriority w:val="99"/>
    <w:rsid w:val="00FA0D3F"/>
    <w:rPr>
      <w:rFonts w:ascii="Times New Roman" w:eastAsia="Calibri" w:hAnsi="Times New Roman" w:cs="Times New Roman"/>
      <w:b/>
      <w:bCs/>
      <w:i/>
      <w:iCs/>
      <w:sz w:val="26"/>
      <w:szCs w:val="26"/>
      <w:lang w:val="x-none" w:eastAsia="pl-PL"/>
    </w:rPr>
  </w:style>
  <w:style w:type="character" w:customStyle="1" w:styleId="Nagwek6Znak">
    <w:name w:val="Nagłówek 6 Znak"/>
    <w:basedOn w:val="Domylnaczcionkaakapitu"/>
    <w:link w:val="Nagwek6"/>
    <w:uiPriority w:val="99"/>
    <w:rsid w:val="00FA0D3F"/>
    <w:rPr>
      <w:rFonts w:ascii="Times New Roman" w:eastAsia="Calibri" w:hAnsi="Times New Roman" w:cs="Times New Roman"/>
      <w:b/>
      <w:bCs/>
      <w:sz w:val="20"/>
      <w:szCs w:val="20"/>
      <w:lang w:val="x-none" w:eastAsia="pl-PL"/>
    </w:rPr>
  </w:style>
  <w:style w:type="character" w:customStyle="1" w:styleId="Nagwek7Znak">
    <w:name w:val="Nagłówek 7 Znak"/>
    <w:basedOn w:val="Domylnaczcionkaakapitu"/>
    <w:link w:val="Nagwek7"/>
    <w:uiPriority w:val="99"/>
    <w:rsid w:val="00FA0D3F"/>
    <w:rPr>
      <w:rFonts w:ascii="Times New Roman" w:eastAsia="Calibri" w:hAnsi="Times New Roman" w:cs="Times New Roman"/>
      <w:sz w:val="24"/>
      <w:szCs w:val="24"/>
      <w:lang w:val="x-none" w:eastAsia="pl-PL"/>
    </w:rPr>
  </w:style>
  <w:style w:type="character" w:customStyle="1" w:styleId="Nagwek8Znak">
    <w:name w:val="Nagłówek 8 Znak"/>
    <w:basedOn w:val="Domylnaczcionkaakapitu"/>
    <w:link w:val="Nagwek8"/>
    <w:uiPriority w:val="99"/>
    <w:rsid w:val="00FA0D3F"/>
    <w:rPr>
      <w:rFonts w:ascii="Calibri" w:eastAsia="Times New Roman" w:hAnsi="Calibri" w:cs="Times New Roman"/>
      <w:i/>
      <w:iCs/>
      <w:sz w:val="24"/>
      <w:szCs w:val="24"/>
      <w:lang w:val="x-none" w:eastAsia="zh-CN"/>
    </w:rPr>
  </w:style>
  <w:style w:type="character" w:customStyle="1" w:styleId="Nagwek9Znak">
    <w:name w:val="Nagłówek 9 Znak"/>
    <w:basedOn w:val="Domylnaczcionkaakapitu"/>
    <w:link w:val="Nagwek9"/>
    <w:uiPriority w:val="99"/>
    <w:rsid w:val="00FA0D3F"/>
    <w:rPr>
      <w:rFonts w:ascii="Arial" w:eastAsia="Calibri" w:hAnsi="Arial" w:cs="Times New Roman"/>
      <w:sz w:val="20"/>
      <w:szCs w:val="20"/>
      <w:lang w:val="x-none" w:eastAsia="pl-PL"/>
    </w:rPr>
  </w:style>
  <w:style w:type="character" w:customStyle="1" w:styleId="WW8Num1z0">
    <w:name w:val="WW8Num1z0"/>
    <w:uiPriority w:val="99"/>
    <w:rsid w:val="00FA0D3F"/>
    <w:rPr>
      <w:rFonts w:ascii="Symbol" w:hAnsi="Symbol" w:cs="Symbol"/>
    </w:rPr>
  </w:style>
  <w:style w:type="character" w:customStyle="1" w:styleId="WW8Num4z0">
    <w:name w:val="WW8Num4z0"/>
    <w:uiPriority w:val="99"/>
    <w:rsid w:val="00FA0D3F"/>
    <w:rPr>
      <w:rFonts w:ascii="Arial" w:hAnsi="Arial" w:cs="Arial"/>
    </w:rPr>
  </w:style>
  <w:style w:type="character" w:customStyle="1" w:styleId="WW8Num5z0">
    <w:name w:val="WW8Num5z0"/>
    <w:uiPriority w:val="99"/>
    <w:rsid w:val="00FA0D3F"/>
    <w:rPr>
      <w:rFonts w:eastAsia="Times New Roman"/>
    </w:rPr>
  </w:style>
  <w:style w:type="character" w:customStyle="1" w:styleId="WW8Num6z0">
    <w:name w:val="WW8Num6z0"/>
    <w:uiPriority w:val="99"/>
    <w:rsid w:val="00FA0D3F"/>
    <w:rPr>
      <w:rFonts w:ascii="Arial" w:hAnsi="Arial" w:cs="Arial"/>
    </w:rPr>
  </w:style>
  <w:style w:type="character" w:customStyle="1" w:styleId="WW8Num11z0">
    <w:name w:val="WW8Num11z0"/>
    <w:uiPriority w:val="99"/>
    <w:rsid w:val="00FA0D3F"/>
    <w:rPr>
      <w:color w:val="000000"/>
    </w:rPr>
  </w:style>
  <w:style w:type="character" w:customStyle="1" w:styleId="WW8Num13z0">
    <w:name w:val="WW8Num13z0"/>
    <w:uiPriority w:val="99"/>
    <w:rsid w:val="00FA0D3F"/>
  </w:style>
  <w:style w:type="character" w:customStyle="1" w:styleId="WW8Num23z0">
    <w:name w:val="WW8Num23z0"/>
    <w:uiPriority w:val="99"/>
    <w:rsid w:val="00FA0D3F"/>
    <w:rPr>
      <w:rFonts w:ascii="OpenSymbol" w:eastAsia="OpenSymbol" w:hAnsi="OpenSymbol" w:cs="OpenSymbol"/>
    </w:rPr>
  </w:style>
  <w:style w:type="character" w:customStyle="1" w:styleId="WW8Num28z0">
    <w:name w:val="WW8Num28z0"/>
    <w:uiPriority w:val="99"/>
    <w:rsid w:val="00FA0D3F"/>
    <w:rPr>
      <w:rFonts w:ascii="Symbol" w:hAnsi="Symbol" w:cs="Symbol"/>
    </w:rPr>
  </w:style>
  <w:style w:type="character" w:customStyle="1" w:styleId="Domylnaczcionkaakapitu3">
    <w:name w:val="Domyślna czcionka akapitu3"/>
    <w:uiPriority w:val="99"/>
    <w:rsid w:val="00FA0D3F"/>
  </w:style>
  <w:style w:type="character" w:customStyle="1" w:styleId="WW8Num24z0">
    <w:name w:val="WW8Num24z0"/>
    <w:uiPriority w:val="99"/>
    <w:rsid w:val="00FA0D3F"/>
  </w:style>
  <w:style w:type="character" w:customStyle="1" w:styleId="WW8Num29z0">
    <w:name w:val="WW8Num29z0"/>
    <w:uiPriority w:val="99"/>
    <w:rsid w:val="00FA0D3F"/>
    <w:rPr>
      <w:color w:val="000000"/>
    </w:rPr>
  </w:style>
  <w:style w:type="character" w:customStyle="1" w:styleId="Absatz-Standardschriftart">
    <w:name w:val="Absatz-Standardschriftart"/>
    <w:uiPriority w:val="99"/>
    <w:rsid w:val="00FA0D3F"/>
  </w:style>
  <w:style w:type="character" w:customStyle="1" w:styleId="WW8Num18z0">
    <w:name w:val="WW8Num18z0"/>
    <w:uiPriority w:val="99"/>
    <w:rsid w:val="00FA0D3F"/>
    <w:rPr>
      <w:rFonts w:ascii="Symbol" w:hAnsi="Symbol" w:cs="Symbol"/>
    </w:rPr>
  </w:style>
  <w:style w:type="character" w:customStyle="1" w:styleId="WW8Num19z0">
    <w:name w:val="WW8Num19z0"/>
    <w:uiPriority w:val="99"/>
    <w:rsid w:val="00FA0D3F"/>
    <w:rPr>
      <w:rFonts w:ascii="Symbol" w:hAnsi="Symbol" w:cs="Symbol"/>
    </w:rPr>
  </w:style>
  <w:style w:type="character" w:customStyle="1" w:styleId="WW8Num19z1">
    <w:name w:val="WW8Num19z1"/>
    <w:uiPriority w:val="99"/>
    <w:rsid w:val="00FA0D3F"/>
    <w:rPr>
      <w:rFonts w:ascii="OpenSymbol" w:eastAsia="OpenSymbol" w:cs="OpenSymbol"/>
    </w:rPr>
  </w:style>
  <w:style w:type="character" w:customStyle="1" w:styleId="WW8Num22z0">
    <w:name w:val="WW8Num22z0"/>
    <w:uiPriority w:val="99"/>
    <w:rsid w:val="00FA0D3F"/>
    <w:rPr>
      <w:rFonts w:ascii="Times New Roman" w:hAnsi="Times New Roman" w:cs="Times New Roman"/>
    </w:rPr>
  </w:style>
  <w:style w:type="character" w:customStyle="1" w:styleId="WW8Num25z0">
    <w:name w:val="WW8Num25z0"/>
    <w:uiPriority w:val="99"/>
    <w:rsid w:val="00FA0D3F"/>
    <w:rPr>
      <w:rFonts w:ascii="Symbol" w:hAnsi="Symbol" w:cs="Symbol"/>
    </w:rPr>
  </w:style>
  <w:style w:type="character" w:customStyle="1" w:styleId="WW8Num26z0">
    <w:name w:val="WW8Num26z0"/>
    <w:uiPriority w:val="99"/>
    <w:rsid w:val="00FA0D3F"/>
    <w:rPr>
      <w:rFonts w:ascii="Symbol" w:hAnsi="Symbol" w:cs="Symbol"/>
    </w:rPr>
  </w:style>
  <w:style w:type="character" w:customStyle="1" w:styleId="WW8Num27z0">
    <w:name w:val="WW8Num27z0"/>
    <w:uiPriority w:val="99"/>
    <w:rsid w:val="00FA0D3F"/>
    <w:rPr>
      <w:rFonts w:ascii="Symbol" w:hAnsi="Symbol" w:cs="Symbol"/>
    </w:rPr>
  </w:style>
  <w:style w:type="character" w:customStyle="1" w:styleId="WW8Num27z1">
    <w:name w:val="WW8Num27z1"/>
    <w:uiPriority w:val="99"/>
    <w:rsid w:val="00FA0D3F"/>
    <w:rPr>
      <w:rFonts w:ascii="Courier New" w:hAnsi="Courier New" w:cs="Courier New"/>
    </w:rPr>
  </w:style>
  <w:style w:type="character" w:customStyle="1" w:styleId="WW8Num30z0">
    <w:name w:val="WW8Num30z0"/>
    <w:uiPriority w:val="99"/>
    <w:rsid w:val="00FA0D3F"/>
    <w:rPr>
      <w:rFonts w:ascii="Symbol" w:hAnsi="Symbol" w:cs="Symbol"/>
    </w:rPr>
  </w:style>
  <w:style w:type="character" w:customStyle="1" w:styleId="WW8Num31z0">
    <w:name w:val="WW8Num31z0"/>
    <w:uiPriority w:val="99"/>
    <w:rsid w:val="00FA0D3F"/>
    <w:rPr>
      <w:color w:val="000000"/>
    </w:rPr>
  </w:style>
  <w:style w:type="character" w:customStyle="1" w:styleId="WW8Num32z0">
    <w:name w:val="WW8Num32z0"/>
    <w:uiPriority w:val="99"/>
    <w:rsid w:val="00FA0D3F"/>
    <w:rPr>
      <w:color w:val="000000"/>
    </w:rPr>
  </w:style>
  <w:style w:type="character" w:customStyle="1" w:styleId="WW8Num32z1">
    <w:name w:val="WW8Num32z1"/>
    <w:uiPriority w:val="99"/>
    <w:rsid w:val="00FA0D3F"/>
    <w:rPr>
      <w:rFonts w:ascii="OpenSymbol" w:eastAsia="OpenSymbol" w:cs="OpenSymbol"/>
      <w:color w:val="000000"/>
    </w:rPr>
  </w:style>
  <w:style w:type="character" w:customStyle="1" w:styleId="WW8Num33z0">
    <w:name w:val="WW8Num33z0"/>
    <w:uiPriority w:val="99"/>
    <w:rsid w:val="00FA0D3F"/>
    <w:rPr>
      <w:rFonts w:ascii="Symbol" w:hAnsi="Symbol" w:cs="Symbol"/>
    </w:rPr>
  </w:style>
  <w:style w:type="character" w:customStyle="1" w:styleId="WW8Num33z1">
    <w:name w:val="WW8Num33z1"/>
    <w:uiPriority w:val="99"/>
    <w:rsid w:val="00FA0D3F"/>
    <w:rPr>
      <w:rFonts w:ascii="Courier New" w:hAnsi="Courier New" w:cs="Courier New"/>
    </w:rPr>
  </w:style>
  <w:style w:type="character" w:customStyle="1" w:styleId="WW8Num34z0">
    <w:name w:val="WW8Num34z0"/>
    <w:uiPriority w:val="99"/>
    <w:rsid w:val="00FA0D3F"/>
    <w:rPr>
      <w:rFonts w:ascii="Symbol" w:hAnsi="Symbol" w:cs="Symbol"/>
    </w:rPr>
  </w:style>
  <w:style w:type="character" w:customStyle="1" w:styleId="WW8Num37z0">
    <w:name w:val="WW8Num37z0"/>
    <w:uiPriority w:val="99"/>
    <w:rsid w:val="00FA0D3F"/>
  </w:style>
  <w:style w:type="character" w:customStyle="1" w:styleId="WW8Num37z1">
    <w:name w:val="WW8Num37z1"/>
    <w:uiPriority w:val="99"/>
    <w:rsid w:val="00FA0D3F"/>
    <w:rPr>
      <w:rFonts w:ascii="OpenSymbol" w:eastAsia="OpenSymbol" w:cs="OpenSymbol"/>
    </w:rPr>
  </w:style>
  <w:style w:type="character" w:customStyle="1" w:styleId="WW8Num39z0">
    <w:name w:val="WW8Num39z0"/>
    <w:uiPriority w:val="99"/>
    <w:rsid w:val="00FA0D3F"/>
    <w:rPr>
      <w:color w:val="000000"/>
    </w:rPr>
  </w:style>
  <w:style w:type="character" w:customStyle="1" w:styleId="WW8Num41z0">
    <w:name w:val="WW8Num41z0"/>
    <w:uiPriority w:val="99"/>
    <w:rsid w:val="00FA0D3F"/>
    <w:rPr>
      <w:rFonts w:ascii="Arial" w:hAnsi="Arial" w:cs="Arial"/>
    </w:rPr>
  </w:style>
  <w:style w:type="character" w:customStyle="1" w:styleId="WW8Num41z1">
    <w:name w:val="WW8Num41z1"/>
    <w:uiPriority w:val="99"/>
    <w:rsid w:val="00FA0D3F"/>
    <w:rPr>
      <w:rFonts w:ascii="OpenSymbol" w:eastAsia="OpenSymbol" w:cs="OpenSymbol"/>
    </w:rPr>
  </w:style>
  <w:style w:type="character" w:customStyle="1" w:styleId="WW8Num42z0">
    <w:name w:val="WW8Num42z0"/>
    <w:uiPriority w:val="99"/>
    <w:rsid w:val="00FA0D3F"/>
    <w:rPr>
      <w:color w:val="000000"/>
    </w:rPr>
  </w:style>
  <w:style w:type="character" w:customStyle="1" w:styleId="WW8Num44z0">
    <w:name w:val="WW8Num44z0"/>
    <w:uiPriority w:val="99"/>
    <w:rsid w:val="00FA0D3F"/>
    <w:rPr>
      <w:rFonts w:ascii="Symbol" w:hAnsi="Symbol" w:cs="Symbol"/>
    </w:rPr>
  </w:style>
  <w:style w:type="character" w:customStyle="1" w:styleId="WW8Num44z1">
    <w:name w:val="WW8Num44z1"/>
    <w:uiPriority w:val="99"/>
    <w:rsid w:val="00FA0D3F"/>
    <w:rPr>
      <w:rFonts w:ascii="Courier New" w:hAnsi="Courier New" w:cs="Courier New"/>
    </w:rPr>
  </w:style>
  <w:style w:type="character" w:customStyle="1" w:styleId="WW8Num46z0">
    <w:name w:val="WW8Num46z0"/>
    <w:uiPriority w:val="99"/>
    <w:rsid w:val="00FA0D3F"/>
    <w:rPr>
      <w:rFonts w:ascii="Arial" w:hAnsi="Arial" w:cs="Arial"/>
    </w:rPr>
  </w:style>
  <w:style w:type="character" w:customStyle="1" w:styleId="WW8Num46z1">
    <w:name w:val="WW8Num46z1"/>
    <w:uiPriority w:val="99"/>
    <w:rsid w:val="00FA0D3F"/>
    <w:rPr>
      <w:rFonts w:ascii="OpenSymbol" w:eastAsia="OpenSymbol" w:cs="OpenSymbol"/>
    </w:rPr>
  </w:style>
  <w:style w:type="character" w:customStyle="1" w:styleId="WW-Absatz-Standardschriftart">
    <w:name w:val="WW-Absatz-Standardschriftart"/>
    <w:uiPriority w:val="99"/>
    <w:rsid w:val="00FA0D3F"/>
  </w:style>
  <w:style w:type="character" w:customStyle="1" w:styleId="WW8Num3z0">
    <w:name w:val="WW8Num3z0"/>
    <w:uiPriority w:val="99"/>
    <w:rsid w:val="00FA0D3F"/>
    <w:rPr>
      <w:color w:val="000000"/>
    </w:rPr>
  </w:style>
  <w:style w:type="character" w:customStyle="1" w:styleId="WW8Num9z0">
    <w:name w:val="WW8Num9z0"/>
    <w:uiPriority w:val="99"/>
    <w:rsid w:val="00FA0D3F"/>
    <w:rPr>
      <w:color w:val="000000"/>
    </w:rPr>
  </w:style>
  <w:style w:type="character" w:customStyle="1" w:styleId="WW8Num14z0">
    <w:name w:val="WW8Num14z0"/>
    <w:uiPriority w:val="99"/>
    <w:rsid w:val="00FA0D3F"/>
    <w:rPr>
      <w:rFonts w:ascii="Symbol" w:hAnsi="Symbol" w:cs="Symbol"/>
    </w:rPr>
  </w:style>
  <w:style w:type="character" w:customStyle="1" w:styleId="WW8Num14z1">
    <w:name w:val="WW8Num14z1"/>
    <w:uiPriority w:val="99"/>
    <w:rsid w:val="00FA0D3F"/>
    <w:rPr>
      <w:rFonts w:ascii="Courier New" w:hAnsi="Courier New" w:cs="Courier New"/>
    </w:rPr>
  </w:style>
  <w:style w:type="character" w:customStyle="1" w:styleId="WW8Num16z0">
    <w:name w:val="WW8Num16z0"/>
    <w:uiPriority w:val="99"/>
    <w:rsid w:val="00FA0D3F"/>
    <w:rPr>
      <w:rFonts w:ascii="Symbol" w:hAnsi="Symbol" w:cs="Symbol"/>
    </w:rPr>
  </w:style>
  <w:style w:type="character" w:customStyle="1" w:styleId="WW8Num20z0">
    <w:name w:val="WW8Num20z0"/>
    <w:uiPriority w:val="99"/>
    <w:rsid w:val="00FA0D3F"/>
    <w:rPr>
      <w:rFonts w:ascii="Times New Roman" w:hAnsi="Times New Roman" w:cs="Times New Roman"/>
    </w:rPr>
  </w:style>
  <w:style w:type="character" w:customStyle="1" w:styleId="WW8Num20z1">
    <w:name w:val="WW8Num20z1"/>
    <w:uiPriority w:val="99"/>
    <w:rsid w:val="00FA0D3F"/>
    <w:rPr>
      <w:rFonts w:ascii="Courier New" w:hAnsi="Courier New" w:cs="Courier New"/>
    </w:rPr>
  </w:style>
  <w:style w:type="character" w:customStyle="1" w:styleId="WW8Num20z2">
    <w:name w:val="WW8Num20z2"/>
    <w:uiPriority w:val="99"/>
    <w:rsid w:val="00FA0D3F"/>
    <w:rPr>
      <w:rFonts w:ascii="Wingdings" w:hAnsi="Wingdings" w:cs="Wingdings"/>
    </w:rPr>
  </w:style>
  <w:style w:type="character" w:customStyle="1" w:styleId="WW8Num22z1">
    <w:name w:val="WW8Num22z1"/>
    <w:uiPriority w:val="99"/>
    <w:rsid w:val="00FA0D3F"/>
    <w:rPr>
      <w:rFonts w:ascii="Courier New" w:hAnsi="Courier New" w:cs="Courier New"/>
    </w:rPr>
  </w:style>
  <w:style w:type="character" w:customStyle="1" w:styleId="WW8Num22z2">
    <w:name w:val="WW8Num22z2"/>
    <w:uiPriority w:val="99"/>
    <w:rsid w:val="00FA0D3F"/>
    <w:rPr>
      <w:rFonts w:ascii="Wingdings" w:hAnsi="Wingdings" w:cs="Wingdings"/>
    </w:rPr>
  </w:style>
  <w:style w:type="character" w:customStyle="1" w:styleId="WW8Num25z1">
    <w:name w:val="WW8Num25z1"/>
    <w:uiPriority w:val="99"/>
    <w:rsid w:val="00FA0D3F"/>
    <w:rPr>
      <w:rFonts w:ascii="Courier New" w:hAnsi="Courier New" w:cs="Courier New"/>
    </w:rPr>
  </w:style>
  <w:style w:type="character" w:customStyle="1" w:styleId="WW8Num25z2">
    <w:name w:val="WW8Num25z2"/>
    <w:uiPriority w:val="99"/>
    <w:rsid w:val="00FA0D3F"/>
    <w:rPr>
      <w:rFonts w:ascii="Wingdings" w:hAnsi="Wingdings" w:cs="Wingdings"/>
    </w:rPr>
  </w:style>
  <w:style w:type="character" w:customStyle="1" w:styleId="WW8Num27z2">
    <w:name w:val="WW8Num27z2"/>
    <w:uiPriority w:val="99"/>
    <w:rsid w:val="00FA0D3F"/>
    <w:rPr>
      <w:rFonts w:ascii="Wingdings" w:hAnsi="Wingdings" w:cs="Wingdings"/>
    </w:rPr>
  </w:style>
  <w:style w:type="character" w:customStyle="1" w:styleId="WW8Num29z1">
    <w:name w:val="WW8Num29z1"/>
    <w:uiPriority w:val="99"/>
    <w:rsid w:val="00FA0D3F"/>
    <w:rPr>
      <w:rFonts w:ascii="Arial" w:hAnsi="Arial" w:cs="Arial"/>
    </w:rPr>
  </w:style>
  <w:style w:type="character" w:customStyle="1" w:styleId="WW8Num33z2">
    <w:name w:val="WW8Num33z2"/>
    <w:uiPriority w:val="99"/>
    <w:rsid w:val="00FA0D3F"/>
    <w:rPr>
      <w:rFonts w:ascii="Wingdings" w:hAnsi="Wingdings" w:cs="Wingdings"/>
    </w:rPr>
  </w:style>
  <w:style w:type="character" w:customStyle="1" w:styleId="WW8Num34z1">
    <w:name w:val="WW8Num34z1"/>
    <w:uiPriority w:val="99"/>
    <w:rsid w:val="00FA0D3F"/>
    <w:rPr>
      <w:rFonts w:ascii="Courier New" w:hAnsi="Courier New" w:cs="Courier New"/>
    </w:rPr>
  </w:style>
  <w:style w:type="character" w:customStyle="1" w:styleId="WW8Num34z2">
    <w:name w:val="WW8Num34z2"/>
    <w:uiPriority w:val="99"/>
    <w:rsid w:val="00FA0D3F"/>
    <w:rPr>
      <w:rFonts w:ascii="Wingdings" w:hAnsi="Wingdings" w:cs="Wingdings"/>
    </w:rPr>
  </w:style>
  <w:style w:type="character" w:customStyle="1" w:styleId="WW8Num38z0">
    <w:name w:val="WW8Num38z0"/>
    <w:uiPriority w:val="99"/>
    <w:rsid w:val="00FA0D3F"/>
    <w:rPr>
      <w:rFonts w:ascii="Symbol" w:hAnsi="Symbol" w:cs="Symbol"/>
    </w:rPr>
  </w:style>
  <w:style w:type="character" w:customStyle="1" w:styleId="WW8Num40z0">
    <w:name w:val="WW8Num40z0"/>
    <w:uiPriority w:val="99"/>
    <w:rsid w:val="00FA0D3F"/>
    <w:rPr>
      <w:color w:val="000000"/>
    </w:rPr>
  </w:style>
  <w:style w:type="character" w:customStyle="1" w:styleId="WW8Num40z1">
    <w:name w:val="WW8Num40z1"/>
    <w:uiPriority w:val="99"/>
    <w:rsid w:val="00FA0D3F"/>
    <w:rPr>
      <w:rFonts w:ascii="Courier New" w:hAnsi="Courier New" w:cs="Courier New"/>
    </w:rPr>
  </w:style>
  <w:style w:type="character" w:customStyle="1" w:styleId="WW8Num40z2">
    <w:name w:val="WW8Num40z2"/>
    <w:uiPriority w:val="99"/>
    <w:rsid w:val="00FA0D3F"/>
    <w:rPr>
      <w:rFonts w:ascii="Wingdings" w:hAnsi="Wingdings" w:cs="Wingdings"/>
    </w:rPr>
  </w:style>
  <w:style w:type="character" w:customStyle="1" w:styleId="WW8Num43z0">
    <w:name w:val="WW8Num43z0"/>
    <w:uiPriority w:val="99"/>
    <w:rsid w:val="00FA0D3F"/>
    <w:rPr>
      <w:color w:val="000000"/>
    </w:rPr>
  </w:style>
  <w:style w:type="character" w:customStyle="1" w:styleId="WW8Num45z0">
    <w:name w:val="WW8Num45z0"/>
    <w:uiPriority w:val="99"/>
    <w:rsid w:val="00FA0D3F"/>
    <w:rPr>
      <w:rFonts w:ascii="Symbol" w:hAnsi="Symbol" w:cs="Symbol"/>
    </w:rPr>
  </w:style>
  <w:style w:type="character" w:customStyle="1" w:styleId="WW8Num45z1">
    <w:name w:val="WW8Num45z1"/>
    <w:uiPriority w:val="99"/>
    <w:rsid w:val="00FA0D3F"/>
    <w:rPr>
      <w:rFonts w:ascii="Courier New" w:hAnsi="Courier New" w:cs="Courier New"/>
    </w:rPr>
  </w:style>
  <w:style w:type="character" w:customStyle="1" w:styleId="WW8Num45z2">
    <w:name w:val="WW8Num45z2"/>
    <w:uiPriority w:val="99"/>
    <w:rsid w:val="00FA0D3F"/>
    <w:rPr>
      <w:rFonts w:ascii="Wingdings" w:hAnsi="Wingdings" w:cs="Wingdings"/>
    </w:rPr>
  </w:style>
  <w:style w:type="character" w:customStyle="1" w:styleId="WW8Num48z0">
    <w:name w:val="WW8Num48z0"/>
    <w:uiPriority w:val="99"/>
    <w:rsid w:val="00FA0D3F"/>
    <w:rPr>
      <w:rFonts w:ascii="OpenSymbol" w:eastAsia="OpenSymbol" w:hAnsi="OpenSymbol" w:cs="OpenSymbol"/>
    </w:rPr>
  </w:style>
  <w:style w:type="character" w:customStyle="1" w:styleId="WW8Num50z0">
    <w:name w:val="WW8Num50z0"/>
    <w:uiPriority w:val="99"/>
    <w:rsid w:val="00FA0D3F"/>
    <w:rPr>
      <w:rFonts w:ascii="Arial" w:hAnsi="Arial" w:cs="Arial"/>
    </w:rPr>
  </w:style>
  <w:style w:type="character" w:customStyle="1" w:styleId="WW8Num52z0">
    <w:name w:val="WW8Num52z0"/>
    <w:uiPriority w:val="99"/>
    <w:rsid w:val="00FA0D3F"/>
    <w:rPr>
      <w:rFonts w:ascii="Arial" w:hAnsi="Arial" w:cs="Arial"/>
    </w:rPr>
  </w:style>
  <w:style w:type="character" w:customStyle="1" w:styleId="WW8Num53z0">
    <w:name w:val="WW8Num53z0"/>
    <w:uiPriority w:val="99"/>
    <w:rsid w:val="00FA0D3F"/>
    <w:rPr>
      <w:rFonts w:ascii="Times New Roman" w:hAnsi="Times New Roman" w:cs="Times New Roman"/>
    </w:rPr>
  </w:style>
  <w:style w:type="character" w:customStyle="1" w:styleId="WW8Num55z0">
    <w:name w:val="WW8Num55z0"/>
    <w:uiPriority w:val="99"/>
    <w:rsid w:val="00FA0D3F"/>
  </w:style>
  <w:style w:type="character" w:customStyle="1" w:styleId="WW8Num57z0">
    <w:name w:val="WW8Num57z0"/>
    <w:uiPriority w:val="99"/>
    <w:rsid w:val="00FA0D3F"/>
    <w:rPr>
      <w:rFonts w:ascii="Arial" w:hAnsi="Arial" w:cs="Arial"/>
    </w:rPr>
  </w:style>
  <w:style w:type="character" w:customStyle="1" w:styleId="Domylnaczcionkaakapitu2">
    <w:name w:val="Domyślna czcionka akapitu2"/>
    <w:uiPriority w:val="99"/>
    <w:rsid w:val="00FA0D3F"/>
  </w:style>
  <w:style w:type="character" w:styleId="Hipercze">
    <w:name w:val="Hyperlink"/>
    <w:uiPriority w:val="99"/>
    <w:rsid w:val="00FA0D3F"/>
    <w:rPr>
      <w:color w:val="0000FF"/>
      <w:u w:val="single"/>
    </w:rPr>
  </w:style>
  <w:style w:type="character" w:styleId="Numerstrony">
    <w:name w:val="page number"/>
    <w:basedOn w:val="Domylnaczcionkaakapitu2"/>
    <w:uiPriority w:val="99"/>
    <w:rsid w:val="00FA0D3F"/>
  </w:style>
  <w:style w:type="character" w:customStyle="1" w:styleId="NagwekZnak">
    <w:name w:val="Nagłówek Znak"/>
    <w:uiPriority w:val="99"/>
    <w:rsid w:val="00FA0D3F"/>
    <w:rPr>
      <w:sz w:val="24"/>
      <w:szCs w:val="24"/>
    </w:rPr>
  </w:style>
  <w:style w:type="character" w:customStyle="1" w:styleId="TekstdymkaZnak">
    <w:name w:val="Tekst dymka Znak"/>
    <w:uiPriority w:val="99"/>
    <w:rsid w:val="00FA0D3F"/>
    <w:rPr>
      <w:rFonts w:ascii="Tahoma" w:hAnsi="Tahoma" w:cs="Tahoma"/>
      <w:sz w:val="16"/>
      <w:szCs w:val="16"/>
    </w:rPr>
  </w:style>
  <w:style w:type="character" w:customStyle="1" w:styleId="WW8Num8z0">
    <w:name w:val="WW8Num8z0"/>
    <w:uiPriority w:val="99"/>
    <w:rsid w:val="00FA0D3F"/>
    <w:rPr>
      <w:rFonts w:ascii="Arial" w:hAnsi="Arial" w:cs="Arial"/>
    </w:rPr>
  </w:style>
  <w:style w:type="character" w:customStyle="1" w:styleId="WW8Num12z0">
    <w:name w:val="WW8Num12z0"/>
    <w:uiPriority w:val="99"/>
    <w:rsid w:val="00FA0D3F"/>
    <w:rPr>
      <w:rFonts w:ascii="Symbol" w:hAnsi="Symbol" w:cs="Symbol"/>
    </w:rPr>
  </w:style>
  <w:style w:type="character" w:customStyle="1" w:styleId="WW8Num15z0">
    <w:name w:val="WW8Num15z0"/>
    <w:uiPriority w:val="99"/>
    <w:rsid w:val="00FA0D3F"/>
    <w:rPr>
      <w:rFonts w:ascii="Arial" w:hAnsi="Arial" w:cs="Arial"/>
    </w:rPr>
  </w:style>
  <w:style w:type="character" w:customStyle="1" w:styleId="WW8Num35z0">
    <w:name w:val="WW8Num35z0"/>
    <w:uiPriority w:val="99"/>
    <w:rsid w:val="00FA0D3F"/>
  </w:style>
  <w:style w:type="character" w:customStyle="1" w:styleId="WW8Num36z0">
    <w:name w:val="WW8Num36z0"/>
    <w:uiPriority w:val="99"/>
    <w:rsid w:val="00FA0D3F"/>
    <w:rPr>
      <w:rFonts w:ascii="Symbol" w:hAnsi="Symbol" w:cs="Symbol"/>
    </w:rPr>
  </w:style>
  <w:style w:type="character" w:customStyle="1" w:styleId="WW8Num47z0">
    <w:name w:val="WW8Num47z0"/>
    <w:uiPriority w:val="99"/>
    <w:rsid w:val="00FA0D3F"/>
    <w:rPr>
      <w:b/>
      <w:bCs/>
      <w:color w:val="000000"/>
    </w:rPr>
  </w:style>
  <w:style w:type="character" w:customStyle="1" w:styleId="WW8Num47z1">
    <w:name w:val="WW8Num47z1"/>
    <w:uiPriority w:val="99"/>
    <w:rsid w:val="00FA0D3F"/>
    <w:rPr>
      <w:rFonts w:ascii="Arial" w:hAnsi="Arial" w:cs="Arial"/>
    </w:rPr>
  </w:style>
  <w:style w:type="character" w:customStyle="1" w:styleId="WW8Num49z0">
    <w:name w:val="WW8Num49z0"/>
    <w:uiPriority w:val="99"/>
    <w:rsid w:val="00FA0D3F"/>
    <w:rPr>
      <w:b/>
      <w:bCs/>
      <w:color w:val="000000"/>
    </w:rPr>
  </w:style>
  <w:style w:type="character" w:customStyle="1" w:styleId="WW8Num51z0">
    <w:name w:val="WW8Num51z0"/>
    <w:uiPriority w:val="99"/>
    <w:rsid w:val="00FA0D3F"/>
    <w:rPr>
      <w:color w:val="000000"/>
    </w:rPr>
  </w:style>
  <w:style w:type="character" w:customStyle="1" w:styleId="WW8Num60z0">
    <w:name w:val="WW8Num60z0"/>
    <w:uiPriority w:val="99"/>
    <w:rsid w:val="00FA0D3F"/>
    <w:rPr>
      <w:rFonts w:ascii="Symbol" w:hAnsi="Symbol" w:cs="Symbol"/>
    </w:rPr>
  </w:style>
  <w:style w:type="character" w:customStyle="1" w:styleId="WW8Num61z0">
    <w:name w:val="WW8Num61z0"/>
    <w:uiPriority w:val="99"/>
    <w:rsid w:val="00FA0D3F"/>
    <w:rPr>
      <w:color w:val="000000"/>
    </w:rPr>
  </w:style>
  <w:style w:type="character" w:customStyle="1" w:styleId="WW8Num64z0">
    <w:name w:val="WW8Num64z0"/>
    <w:uiPriority w:val="99"/>
    <w:rsid w:val="00FA0D3F"/>
    <w:rPr>
      <w:color w:val="000000"/>
    </w:rPr>
  </w:style>
  <w:style w:type="character" w:customStyle="1" w:styleId="WW8Num68z0">
    <w:name w:val="WW8Num68z0"/>
    <w:uiPriority w:val="99"/>
    <w:rsid w:val="00FA0D3F"/>
    <w:rPr>
      <w:color w:val="000000"/>
    </w:rPr>
  </w:style>
  <w:style w:type="character" w:customStyle="1" w:styleId="WW8Num69z0">
    <w:name w:val="WW8Num69z0"/>
    <w:uiPriority w:val="99"/>
    <w:rsid w:val="00FA0D3F"/>
    <w:rPr>
      <w:b/>
      <w:bCs/>
    </w:rPr>
  </w:style>
  <w:style w:type="character" w:customStyle="1" w:styleId="WW8Num71z0">
    <w:name w:val="WW8Num71z0"/>
    <w:uiPriority w:val="99"/>
    <w:rsid w:val="00FA0D3F"/>
    <w:rPr>
      <w:b/>
      <w:bCs/>
    </w:rPr>
  </w:style>
  <w:style w:type="character" w:customStyle="1" w:styleId="WW8Num74z0">
    <w:name w:val="WW8Num74z0"/>
    <w:uiPriority w:val="99"/>
    <w:rsid w:val="00FA0D3F"/>
  </w:style>
  <w:style w:type="character" w:customStyle="1" w:styleId="WW8Num77z0">
    <w:name w:val="WW8Num77z0"/>
    <w:uiPriority w:val="99"/>
    <w:rsid w:val="00FA0D3F"/>
    <w:rPr>
      <w:color w:val="000000"/>
    </w:rPr>
  </w:style>
  <w:style w:type="character" w:customStyle="1" w:styleId="WW8Num78z0">
    <w:name w:val="WW8Num78z0"/>
    <w:uiPriority w:val="99"/>
    <w:rsid w:val="00FA0D3F"/>
    <w:rPr>
      <w:color w:val="000000"/>
    </w:rPr>
  </w:style>
  <w:style w:type="character" w:customStyle="1" w:styleId="WW8Num79z0">
    <w:name w:val="WW8Num79z0"/>
    <w:uiPriority w:val="99"/>
    <w:rsid w:val="00FA0D3F"/>
    <w:rPr>
      <w:color w:val="000000"/>
    </w:rPr>
  </w:style>
  <w:style w:type="character" w:customStyle="1" w:styleId="WW-Absatz-Standardschriftart1">
    <w:name w:val="WW-Absatz-Standardschriftart1"/>
    <w:uiPriority w:val="99"/>
    <w:rsid w:val="00FA0D3F"/>
  </w:style>
  <w:style w:type="character" w:customStyle="1" w:styleId="WW8Num7z0">
    <w:name w:val="WW8Num7z0"/>
    <w:uiPriority w:val="99"/>
    <w:rsid w:val="00FA0D3F"/>
    <w:rPr>
      <w:rFonts w:eastAsia="Times New Roman"/>
    </w:rPr>
  </w:style>
  <w:style w:type="character" w:customStyle="1" w:styleId="WW8Num10z0">
    <w:name w:val="WW8Num10z0"/>
    <w:uiPriority w:val="99"/>
    <w:rsid w:val="00FA0D3F"/>
    <w:rPr>
      <w:color w:val="000000"/>
    </w:rPr>
  </w:style>
  <w:style w:type="character" w:customStyle="1" w:styleId="WW8Num14z2">
    <w:name w:val="WW8Num14z2"/>
    <w:uiPriority w:val="99"/>
    <w:rsid w:val="00FA0D3F"/>
    <w:rPr>
      <w:rFonts w:ascii="Wingdings" w:hAnsi="Wingdings" w:cs="Wingdings"/>
    </w:rPr>
  </w:style>
  <w:style w:type="character" w:customStyle="1" w:styleId="WW8Num16z1">
    <w:name w:val="WW8Num16z1"/>
    <w:uiPriority w:val="99"/>
    <w:rsid w:val="00FA0D3F"/>
    <w:rPr>
      <w:rFonts w:ascii="Courier New" w:hAnsi="Courier New" w:cs="Courier New"/>
    </w:rPr>
  </w:style>
  <w:style w:type="character" w:customStyle="1" w:styleId="WW8Num16z2">
    <w:name w:val="WW8Num16z2"/>
    <w:uiPriority w:val="99"/>
    <w:rsid w:val="00FA0D3F"/>
    <w:rPr>
      <w:rFonts w:ascii="Wingdings" w:hAnsi="Wingdings" w:cs="Wingdings"/>
    </w:rPr>
  </w:style>
  <w:style w:type="character" w:customStyle="1" w:styleId="WW8Num17z0">
    <w:name w:val="WW8Num17z0"/>
    <w:uiPriority w:val="99"/>
    <w:rsid w:val="00FA0D3F"/>
    <w:rPr>
      <w:color w:val="000000"/>
    </w:rPr>
  </w:style>
  <w:style w:type="character" w:customStyle="1" w:styleId="WW8Num22z3">
    <w:name w:val="WW8Num22z3"/>
    <w:uiPriority w:val="99"/>
    <w:rsid w:val="00FA0D3F"/>
    <w:rPr>
      <w:rFonts w:ascii="Symbol" w:hAnsi="Symbol" w:cs="Symbol"/>
    </w:rPr>
  </w:style>
  <w:style w:type="character" w:customStyle="1" w:styleId="WW8Num28z1">
    <w:name w:val="WW8Num28z1"/>
    <w:uiPriority w:val="99"/>
    <w:rsid w:val="00FA0D3F"/>
    <w:rPr>
      <w:rFonts w:ascii="Courier New" w:hAnsi="Courier New" w:cs="Courier New"/>
    </w:rPr>
  </w:style>
  <w:style w:type="character" w:customStyle="1" w:styleId="WW8Num28z2">
    <w:name w:val="WW8Num28z2"/>
    <w:uiPriority w:val="99"/>
    <w:rsid w:val="00FA0D3F"/>
    <w:rPr>
      <w:rFonts w:ascii="Wingdings" w:hAnsi="Wingdings" w:cs="Wingdings"/>
    </w:rPr>
  </w:style>
  <w:style w:type="character" w:customStyle="1" w:styleId="WW8Num30z1">
    <w:name w:val="WW8Num30z1"/>
    <w:uiPriority w:val="99"/>
    <w:rsid w:val="00FA0D3F"/>
    <w:rPr>
      <w:rFonts w:ascii="Courier New" w:hAnsi="Courier New" w:cs="Courier New"/>
    </w:rPr>
  </w:style>
  <w:style w:type="character" w:customStyle="1" w:styleId="WW8Num30z2">
    <w:name w:val="WW8Num30z2"/>
    <w:uiPriority w:val="99"/>
    <w:rsid w:val="00FA0D3F"/>
    <w:rPr>
      <w:rFonts w:ascii="Wingdings" w:hAnsi="Wingdings" w:cs="Wingdings"/>
    </w:rPr>
  </w:style>
  <w:style w:type="character" w:customStyle="1" w:styleId="WW8Num31z1">
    <w:name w:val="WW8Num31z1"/>
    <w:uiPriority w:val="99"/>
    <w:rsid w:val="00FA0D3F"/>
    <w:rPr>
      <w:rFonts w:ascii="Courier New" w:hAnsi="Courier New" w:cs="Courier New"/>
    </w:rPr>
  </w:style>
  <w:style w:type="character" w:customStyle="1" w:styleId="WW8Num31z2">
    <w:name w:val="WW8Num31z2"/>
    <w:uiPriority w:val="99"/>
    <w:rsid w:val="00FA0D3F"/>
    <w:rPr>
      <w:rFonts w:ascii="Wingdings" w:hAnsi="Wingdings" w:cs="Wingdings"/>
    </w:rPr>
  </w:style>
  <w:style w:type="character" w:customStyle="1" w:styleId="WW8Num31z3">
    <w:name w:val="WW8Num31z3"/>
    <w:uiPriority w:val="99"/>
    <w:rsid w:val="00FA0D3F"/>
    <w:rPr>
      <w:rFonts w:ascii="Symbol" w:hAnsi="Symbol" w:cs="Symbol"/>
    </w:rPr>
  </w:style>
  <w:style w:type="character" w:customStyle="1" w:styleId="WW8Num38z1">
    <w:name w:val="WW8Num38z1"/>
    <w:uiPriority w:val="99"/>
    <w:rsid w:val="00FA0D3F"/>
    <w:rPr>
      <w:rFonts w:ascii="Courier New" w:hAnsi="Courier New" w:cs="Courier New"/>
    </w:rPr>
  </w:style>
  <w:style w:type="character" w:customStyle="1" w:styleId="WW8Num38z2">
    <w:name w:val="WW8Num38z2"/>
    <w:uiPriority w:val="99"/>
    <w:rsid w:val="00FA0D3F"/>
    <w:rPr>
      <w:rFonts w:ascii="Wingdings" w:hAnsi="Wingdings" w:cs="Wingdings"/>
    </w:rPr>
  </w:style>
  <w:style w:type="character" w:customStyle="1" w:styleId="WW8Num44z2">
    <w:name w:val="WW8Num44z2"/>
    <w:uiPriority w:val="99"/>
    <w:rsid w:val="00FA0D3F"/>
    <w:rPr>
      <w:rFonts w:ascii="Wingdings" w:hAnsi="Wingdings" w:cs="Wingdings"/>
    </w:rPr>
  </w:style>
  <w:style w:type="character" w:customStyle="1" w:styleId="WW8Num49z1">
    <w:name w:val="WW8Num49z1"/>
    <w:uiPriority w:val="99"/>
    <w:rsid w:val="00FA0D3F"/>
    <w:rPr>
      <w:rFonts w:ascii="Arial" w:hAnsi="Arial" w:cs="Arial"/>
    </w:rPr>
  </w:style>
  <w:style w:type="character" w:customStyle="1" w:styleId="WW8Num53z1">
    <w:name w:val="WW8Num53z1"/>
    <w:uiPriority w:val="99"/>
    <w:rsid w:val="00FA0D3F"/>
    <w:rPr>
      <w:rFonts w:ascii="Courier New" w:hAnsi="Courier New" w:cs="Courier New"/>
    </w:rPr>
  </w:style>
  <w:style w:type="character" w:customStyle="1" w:styleId="WW8Num53z2">
    <w:name w:val="WW8Num53z2"/>
    <w:uiPriority w:val="99"/>
    <w:rsid w:val="00FA0D3F"/>
    <w:rPr>
      <w:rFonts w:ascii="Wingdings" w:hAnsi="Wingdings" w:cs="Wingdings"/>
    </w:rPr>
  </w:style>
  <w:style w:type="character" w:customStyle="1" w:styleId="WW8Num53z3">
    <w:name w:val="WW8Num53z3"/>
    <w:uiPriority w:val="99"/>
    <w:rsid w:val="00FA0D3F"/>
    <w:rPr>
      <w:rFonts w:ascii="Symbol" w:hAnsi="Symbol" w:cs="Symbol"/>
    </w:rPr>
  </w:style>
  <w:style w:type="character" w:customStyle="1" w:styleId="WW8Num62z0">
    <w:name w:val="WW8Num62z0"/>
    <w:uiPriority w:val="99"/>
    <w:rsid w:val="00FA0D3F"/>
    <w:rPr>
      <w:rFonts w:ascii="Symbol" w:hAnsi="Symbol" w:cs="Symbol"/>
    </w:rPr>
  </w:style>
  <w:style w:type="character" w:customStyle="1" w:styleId="WW8Num62z1">
    <w:name w:val="WW8Num62z1"/>
    <w:uiPriority w:val="99"/>
    <w:rsid w:val="00FA0D3F"/>
    <w:rPr>
      <w:rFonts w:ascii="Courier New" w:hAnsi="Courier New" w:cs="Courier New"/>
    </w:rPr>
  </w:style>
  <w:style w:type="character" w:customStyle="1" w:styleId="WW8Num62z2">
    <w:name w:val="WW8Num62z2"/>
    <w:uiPriority w:val="99"/>
    <w:rsid w:val="00FA0D3F"/>
    <w:rPr>
      <w:rFonts w:ascii="Wingdings" w:hAnsi="Wingdings" w:cs="Wingdings"/>
    </w:rPr>
  </w:style>
  <w:style w:type="character" w:customStyle="1" w:styleId="WW8Num63z0">
    <w:name w:val="WW8Num63z0"/>
    <w:uiPriority w:val="99"/>
    <w:rsid w:val="00FA0D3F"/>
    <w:rPr>
      <w:color w:val="000000"/>
    </w:rPr>
  </w:style>
  <w:style w:type="character" w:customStyle="1" w:styleId="WW8Num66z0">
    <w:name w:val="WW8Num66z0"/>
    <w:uiPriority w:val="99"/>
    <w:rsid w:val="00FA0D3F"/>
    <w:rPr>
      <w:color w:val="000000"/>
    </w:rPr>
  </w:style>
  <w:style w:type="character" w:customStyle="1" w:styleId="WW8Num70z0">
    <w:name w:val="WW8Num70z0"/>
    <w:uiPriority w:val="99"/>
    <w:rsid w:val="00FA0D3F"/>
    <w:rPr>
      <w:color w:val="000000"/>
    </w:rPr>
  </w:style>
  <w:style w:type="character" w:customStyle="1" w:styleId="WW8Num73z0">
    <w:name w:val="WW8Num73z0"/>
    <w:uiPriority w:val="99"/>
    <w:rsid w:val="00FA0D3F"/>
    <w:rPr>
      <w:rFonts w:ascii="Symbol" w:hAnsi="Symbol" w:cs="Symbol"/>
    </w:rPr>
  </w:style>
  <w:style w:type="character" w:customStyle="1" w:styleId="WW8Num73z1">
    <w:name w:val="WW8Num73z1"/>
    <w:uiPriority w:val="99"/>
    <w:rsid w:val="00FA0D3F"/>
    <w:rPr>
      <w:rFonts w:ascii="Courier New" w:hAnsi="Courier New" w:cs="Courier New"/>
    </w:rPr>
  </w:style>
  <w:style w:type="character" w:customStyle="1" w:styleId="WW8Num73z2">
    <w:name w:val="WW8Num73z2"/>
    <w:uiPriority w:val="99"/>
    <w:rsid w:val="00FA0D3F"/>
    <w:rPr>
      <w:rFonts w:ascii="Wingdings" w:hAnsi="Wingdings" w:cs="Wingdings"/>
    </w:rPr>
  </w:style>
  <w:style w:type="character" w:customStyle="1" w:styleId="WW8Num76z0">
    <w:name w:val="WW8Num76z0"/>
    <w:uiPriority w:val="99"/>
    <w:rsid w:val="00FA0D3F"/>
  </w:style>
  <w:style w:type="character" w:customStyle="1" w:styleId="WW8Num80z0">
    <w:name w:val="WW8Num80z0"/>
    <w:uiPriority w:val="99"/>
    <w:rsid w:val="00FA0D3F"/>
    <w:rPr>
      <w:color w:val="000000"/>
    </w:rPr>
  </w:style>
  <w:style w:type="character" w:customStyle="1" w:styleId="WW8Num81z0">
    <w:name w:val="WW8Num81z0"/>
    <w:uiPriority w:val="99"/>
    <w:rsid w:val="00FA0D3F"/>
    <w:rPr>
      <w:rFonts w:ascii="Times New Roman" w:hAnsi="Times New Roman" w:cs="Times New Roman"/>
    </w:rPr>
  </w:style>
  <w:style w:type="character" w:customStyle="1" w:styleId="WW8Num81z1">
    <w:name w:val="WW8Num81z1"/>
    <w:uiPriority w:val="99"/>
    <w:rsid w:val="00FA0D3F"/>
    <w:rPr>
      <w:rFonts w:ascii="Courier New" w:hAnsi="Courier New" w:cs="Courier New"/>
    </w:rPr>
  </w:style>
  <w:style w:type="character" w:customStyle="1" w:styleId="WW8Num81z2">
    <w:name w:val="WW8Num81z2"/>
    <w:uiPriority w:val="99"/>
    <w:rsid w:val="00FA0D3F"/>
    <w:rPr>
      <w:rFonts w:ascii="Wingdings" w:hAnsi="Wingdings" w:cs="Wingdings"/>
    </w:rPr>
  </w:style>
  <w:style w:type="character" w:customStyle="1" w:styleId="WW8Num81z3">
    <w:name w:val="WW8Num81z3"/>
    <w:uiPriority w:val="99"/>
    <w:rsid w:val="00FA0D3F"/>
    <w:rPr>
      <w:rFonts w:ascii="Symbol" w:hAnsi="Symbol" w:cs="Symbol"/>
    </w:rPr>
  </w:style>
  <w:style w:type="character" w:customStyle="1" w:styleId="Domylnaczcionkaakapitu1">
    <w:name w:val="Domyślna czcionka akapitu1"/>
    <w:uiPriority w:val="99"/>
    <w:rsid w:val="00FA0D3F"/>
  </w:style>
  <w:style w:type="character" w:customStyle="1" w:styleId="WW-Absatz-Standardschriftart11">
    <w:name w:val="WW-Absatz-Standardschriftart11"/>
    <w:uiPriority w:val="99"/>
    <w:rsid w:val="00FA0D3F"/>
  </w:style>
  <w:style w:type="character" w:customStyle="1" w:styleId="WW-Domylnaczcionkaakapitu">
    <w:name w:val="WW-Domyślna czcionka akapitu"/>
    <w:uiPriority w:val="99"/>
    <w:rsid w:val="00FA0D3F"/>
  </w:style>
  <w:style w:type="character" w:styleId="UyteHipercze">
    <w:name w:val="FollowedHyperlink"/>
    <w:uiPriority w:val="99"/>
    <w:rsid w:val="00FA0D3F"/>
    <w:rPr>
      <w:color w:val="800080"/>
      <w:u w:val="single"/>
    </w:rPr>
  </w:style>
  <w:style w:type="character" w:customStyle="1" w:styleId="StopkaZnak">
    <w:name w:val="Stopka Znak"/>
    <w:uiPriority w:val="99"/>
    <w:rsid w:val="00FA0D3F"/>
    <w:rPr>
      <w:sz w:val="26"/>
      <w:szCs w:val="26"/>
    </w:rPr>
  </w:style>
  <w:style w:type="character" w:customStyle="1" w:styleId="apple-style-span">
    <w:name w:val="apple-style-span"/>
    <w:basedOn w:val="Domylnaczcionkaakapitu1"/>
    <w:uiPriority w:val="99"/>
    <w:rsid w:val="00FA0D3F"/>
  </w:style>
  <w:style w:type="character" w:customStyle="1" w:styleId="style-type-ital">
    <w:name w:val="style-type-ital"/>
    <w:basedOn w:val="Domylnaczcionkaakapitu1"/>
    <w:uiPriority w:val="99"/>
    <w:rsid w:val="00FA0D3F"/>
  </w:style>
  <w:style w:type="character" w:customStyle="1" w:styleId="style-type-bold">
    <w:name w:val="style-type-bold"/>
    <w:basedOn w:val="Domylnaczcionkaakapitu1"/>
    <w:uiPriority w:val="99"/>
    <w:rsid w:val="00FA0D3F"/>
  </w:style>
  <w:style w:type="character" w:customStyle="1" w:styleId="ZwykytekstZnak">
    <w:name w:val="Zwykły tekst Znak"/>
    <w:uiPriority w:val="99"/>
    <w:rsid w:val="00FA0D3F"/>
    <w:rPr>
      <w:rFonts w:ascii="Courier New" w:hAnsi="Courier New" w:cs="Courier New"/>
    </w:rPr>
  </w:style>
  <w:style w:type="character" w:customStyle="1" w:styleId="TekstpodstawowywcityZnak">
    <w:name w:val="Tekst podstawowy wcięty Znak"/>
    <w:uiPriority w:val="99"/>
    <w:rsid w:val="00FA0D3F"/>
    <w:rPr>
      <w:sz w:val="24"/>
      <w:szCs w:val="24"/>
    </w:rPr>
  </w:style>
  <w:style w:type="character" w:customStyle="1" w:styleId="TekstprzypisukocowegoZnak">
    <w:name w:val="Tekst przypisu końcowego Znak"/>
    <w:basedOn w:val="Domylnaczcionkaakapitu1"/>
    <w:uiPriority w:val="99"/>
    <w:rsid w:val="00FA0D3F"/>
  </w:style>
  <w:style w:type="character" w:customStyle="1" w:styleId="Znakiprzypiswdolnych">
    <w:name w:val="Znaki przypisów dolnych"/>
    <w:uiPriority w:val="99"/>
    <w:rsid w:val="00FA0D3F"/>
    <w:rPr>
      <w:vertAlign w:val="superscript"/>
    </w:rPr>
  </w:style>
  <w:style w:type="character" w:customStyle="1" w:styleId="Tekstpodstawowy3Znak">
    <w:name w:val="Tekst podstawowy 3 Znak"/>
    <w:uiPriority w:val="99"/>
    <w:rsid w:val="00FA0D3F"/>
    <w:rPr>
      <w:sz w:val="16"/>
      <w:szCs w:val="16"/>
    </w:rPr>
  </w:style>
  <w:style w:type="character" w:customStyle="1" w:styleId="TekstkomentarzaZnak">
    <w:name w:val="Tekst komentarza Znak"/>
    <w:basedOn w:val="Domylnaczcionkaakapitu1"/>
    <w:uiPriority w:val="99"/>
    <w:rsid w:val="00FA0D3F"/>
  </w:style>
  <w:style w:type="character" w:customStyle="1" w:styleId="TekstpodstawowyZnak">
    <w:name w:val="Tekst podstawowy Znak"/>
    <w:uiPriority w:val="99"/>
    <w:rsid w:val="00FA0D3F"/>
    <w:rPr>
      <w:sz w:val="26"/>
      <w:szCs w:val="26"/>
    </w:rPr>
  </w:style>
  <w:style w:type="character" w:customStyle="1" w:styleId="Tekstpodstawowy2Znak">
    <w:name w:val="Tekst podstawowy 2 Znak"/>
    <w:uiPriority w:val="99"/>
    <w:rsid w:val="00FA0D3F"/>
    <w:rPr>
      <w:sz w:val="24"/>
      <w:szCs w:val="24"/>
    </w:rPr>
  </w:style>
  <w:style w:type="character" w:customStyle="1" w:styleId="TekstpodstawowyZnak1">
    <w:name w:val="Tekst podstawowy Znak1"/>
    <w:uiPriority w:val="99"/>
    <w:rsid w:val="00FA0D3F"/>
    <w:rPr>
      <w:sz w:val="26"/>
      <w:szCs w:val="26"/>
    </w:rPr>
  </w:style>
  <w:style w:type="character" w:customStyle="1" w:styleId="PodpisZnak">
    <w:name w:val="Podpis Znak"/>
    <w:uiPriority w:val="99"/>
    <w:rsid w:val="00FA0D3F"/>
    <w:rPr>
      <w:i/>
      <w:iCs/>
    </w:rPr>
  </w:style>
  <w:style w:type="character" w:customStyle="1" w:styleId="TekstpodstawowywcityZnak1">
    <w:name w:val="Tekst podstawowy wcięty Znak1"/>
    <w:uiPriority w:val="99"/>
    <w:rsid w:val="00FA0D3F"/>
    <w:rPr>
      <w:sz w:val="24"/>
      <w:szCs w:val="24"/>
    </w:rPr>
  </w:style>
  <w:style w:type="character" w:customStyle="1" w:styleId="TekstprzypisukocowegoZnak1">
    <w:name w:val="Tekst przypisu końcowego Znak1"/>
    <w:uiPriority w:val="99"/>
    <w:rsid w:val="00FA0D3F"/>
  </w:style>
  <w:style w:type="character" w:customStyle="1" w:styleId="Tekstpodstawowywcity2Znak">
    <w:name w:val="Tekst podstawowy wcięty 2 Znak"/>
    <w:uiPriority w:val="99"/>
    <w:rsid w:val="00FA0D3F"/>
    <w:rPr>
      <w:rFonts w:ascii="Arial" w:hAnsi="Arial" w:cs="Arial"/>
      <w:sz w:val="22"/>
      <w:szCs w:val="22"/>
    </w:rPr>
  </w:style>
  <w:style w:type="character" w:customStyle="1" w:styleId="Tekstpodstawowywcity3Znak">
    <w:name w:val="Tekst podstawowy wcięty 3 Znak"/>
    <w:uiPriority w:val="99"/>
    <w:rsid w:val="00FA0D3F"/>
    <w:rPr>
      <w:rFonts w:ascii="Arial" w:hAnsi="Arial" w:cs="Arial"/>
      <w:color w:val="FF0000"/>
      <w:sz w:val="22"/>
      <w:szCs w:val="22"/>
    </w:rPr>
  </w:style>
  <w:style w:type="character" w:customStyle="1" w:styleId="TytuZnak">
    <w:name w:val="Tytuł Znak"/>
    <w:link w:val="Tytu"/>
    <w:uiPriority w:val="99"/>
    <w:rsid w:val="00FA0D3F"/>
    <w:rPr>
      <w:spacing w:val="40"/>
      <w:sz w:val="24"/>
      <w:szCs w:val="24"/>
    </w:rPr>
  </w:style>
  <w:style w:type="character" w:customStyle="1" w:styleId="Tekstpodstawowy2Znak1">
    <w:name w:val="Tekst podstawowy 2 Znak1"/>
    <w:uiPriority w:val="99"/>
    <w:rsid w:val="00FA0D3F"/>
    <w:rPr>
      <w:rFonts w:ascii="Arial" w:eastAsia="Times New Roman" w:hAnsi="Arial" w:cs="Arial"/>
      <w:b/>
      <w:bCs/>
      <w:kern w:val="1"/>
    </w:rPr>
  </w:style>
  <w:style w:type="character" w:customStyle="1" w:styleId="Tekstpodstawowy3Znak1">
    <w:name w:val="Tekst podstawowy 3 Znak1"/>
    <w:uiPriority w:val="99"/>
    <w:rsid w:val="00FA0D3F"/>
    <w:rPr>
      <w:rFonts w:ascii="Arial" w:hAnsi="Arial" w:cs="Arial"/>
      <w:b/>
      <w:bCs/>
      <w:sz w:val="21"/>
      <w:szCs w:val="21"/>
    </w:rPr>
  </w:style>
  <w:style w:type="character" w:styleId="Pogrubienie">
    <w:name w:val="Strong"/>
    <w:uiPriority w:val="99"/>
    <w:qFormat/>
    <w:rsid w:val="00FA0D3F"/>
    <w:rPr>
      <w:b/>
      <w:bCs/>
    </w:rPr>
  </w:style>
  <w:style w:type="character" w:customStyle="1" w:styleId="HTML-wstpniesformatowanyZnak">
    <w:name w:val="HTML - wstępnie sformatowany Znak"/>
    <w:uiPriority w:val="99"/>
    <w:rsid w:val="00FA0D3F"/>
    <w:rPr>
      <w:rFonts w:ascii="Courier New" w:hAnsi="Courier New" w:cs="Courier New"/>
      <w:color w:val="000000"/>
    </w:rPr>
  </w:style>
  <w:style w:type="character" w:customStyle="1" w:styleId="StrongEmphasis">
    <w:name w:val="Strong Emphasis"/>
    <w:uiPriority w:val="99"/>
    <w:rsid w:val="00FA0D3F"/>
    <w:rPr>
      <w:b/>
      <w:bCs/>
    </w:rPr>
  </w:style>
  <w:style w:type="character" w:customStyle="1" w:styleId="Znakiprzypiswkocowych">
    <w:name w:val="Znaki przypisów końcowych"/>
    <w:uiPriority w:val="99"/>
    <w:rsid w:val="00FA0D3F"/>
    <w:rPr>
      <w:vertAlign w:val="superscript"/>
    </w:rPr>
  </w:style>
  <w:style w:type="paragraph" w:customStyle="1" w:styleId="Nagwek30">
    <w:name w:val="Nagłówek3"/>
    <w:basedOn w:val="Normalny"/>
    <w:next w:val="Tekstpodstawowy"/>
    <w:uiPriority w:val="99"/>
    <w:rsid w:val="00FA0D3F"/>
    <w:pPr>
      <w:keepNext/>
      <w:spacing w:before="240" w:after="120"/>
    </w:pPr>
    <w:rPr>
      <w:rFonts w:ascii="Arial" w:eastAsia="Arial Unicode MS" w:hAnsi="Arial" w:cs="Arial"/>
      <w:sz w:val="28"/>
      <w:szCs w:val="28"/>
    </w:rPr>
  </w:style>
  <w:style w:type="paragraph" w:styleId="Tekstpodstawowy">
    <w:name w:val="Body Text"/>
    <w:basedOn w:val="Normalny"/>
    <w:link w:val="TekstpodstawowyZnak2"/>
    <w:uiPriority w:val="99"/>
    <w:rsid w:val="00FA0D3F"/>
    <w:pPr>
      <w:spacing w:after="120"/>
    </w:pPr>
    <w:rPr>
      <w:rFonts w:eastAsia="Calibri"/>
      <w:sz w:val="20"/>
      <w:szCs w:val="20"/>
      <w:lang w:val="x-none"/>
    </w:rPr>
  </w:style>
  <w:style w:type="character" w:customStyle="1" w:styleId="TekstpodstawowyZnak2">
    <w:name w:val="Tekst podstawowy Znak2"/>
    <w:basedOn w:val="Domylnaczcionkaakapitu"/>
    <w:link w:val="Tekstpodstawowy"/>
    <w:uiPriority w:val="99"/>
    <w:rsid w:val="00FA0D3F"/>
    <w:rPr>
      <w:rFonts w:ascii="Times New Roman" w:eastAsia="Calibri" w:hAnsi="Times New Roman" w:cs="Times New Roman"/>
      <w:sz w:val="20"/>
      <w:szCs w:val="20"/>
      <w:lang w:val="x-none" w:eastAsia="zh-CN"/>
    </w:rPr>
  </w:style>
  <w:style w:type="paragraph" w:styleId="Lista">
    <w:name w:val="List"/>
    <w:basedOn w:val="Tekstpodstawowy"/>
    <w:uiPriority w:val="99"/>
    <w:rsid w:val="00FA0D3F"/>
  </w:style>
  <w:style w:type="paragraph" w:styleId="Legenda">
    <w:name w:val="caption"/>
    <w:basedOn w:val="Normalny"/>
    <w:uiPriority w:val="99"/>
    <w:qFormat/>
    <w:rsid w:val="00FA0D3F"/>
    <w:pPr>
      <w:suppressLineNumbers/>
      <w:spacing w:before="120" w:after="120"/>
    </w:pPr>
    <w:rPr>
      <w:i/>
      <w:iCs/>
    </w:rPr>
  </w:style>
  <w:style w:type="paragraph" w:customStyle="1" w:styleId="Indeks">
    <w:name w:val="Indeks"/>
    <w:basedOn w:val="Normalny"/>
    <w:uiPriority w:val="99"/>
    <w:rsid w:val="00FA0D3F"/>
    <w:pPr>
      <w:suppressLineNumbers/>
    </w:pPr>
    <w:rPr>
      <w:sz w:val="26"/>
      <w:szCs w:val="26"/>
    </w:rPr>
  </w:style>
  <w:style w:type="paragraph" w:customStyle="1" w:styleId="Nagwek20">
    <w:name w:val="Nagłówek2"/>
    <w:basedOn w:val="Normalny"/>
    <w:next w:val="Tekstpodstawowy"/>
    <w:uiPriority w:val="99"/>
    <w:rsid w:val="00FA0D3F"/>
    <w:pPr>
      <w:suppressAutoHyphens w:val="0"/>
      <w:jc w:val="center"/>
    </w:pPr>
    <w:rPr>
      <w:spacing w:val="40"/>
      <w:sz w:val="32"/>
      <w:szCs w:val="32"/>
    </w:rPr>
  </w:style>
  <w:style w:type="paragraph" w:customStyle="1" w:styleId="Legenda1">
    <w:name w:val="Legenda1"/>
    <w:basedOn w:val="Normalny"/>
    <w:uiPriority w:val="99"/>
    <w:rsid w:val="00FA0D3F"/>
    <w:pPr>
      <w:suppressLineNumbers/>
      <w:spacing w:before="120" w:after="120"/>
    </w:pPr>
    <w:rPr>
      <w:i/>
      <w:iCs/>
    </w:rPr>
  </w:style>
  <w:style w:type="paragraph" w:styleId="Stopka">
    <w:name w:val="footer"/>
    <w:basedOn w:val="Normalny"/>
    <w:link w:val="StopkaZnak1"/>
    <w:uiPriority w:val="99"/>
    <w:rsid w:val="00FA0D3F"/>
    <w:pPr>
      <w:tabs>
        <w:tab w:val="center" w:pos="4536"/>
        <w:tab w:val="right" w:pos="9072"/>
      </w:tabs>
    </w:pPr>
    <w:rPr>
      <w:rFonts w:eastAsia="Calibri"/>
      <w:lang w:val="x-none"/>
    </w:rPr>
  </w:style>
  <w:style w:type="character" w:customStyle="1" w:styleId="StopkaZnak1">
    <w:name w:val="Stopka Znak1"/>
    <w:basedOn w:val="Domylnaczcionkaakapitu"/>
    <w:link w:val="Stopka"/>
    <w:uiPriority w:val="99"/>
    <w:rsid w:val="00FA0D3F"/>
    <w:rPr>
      <w:rFonts w:ascii="Times New Roman" w:eastAsia="Calibri" w:hAnsi="Times New Roman" w:cs="Times New Roman"/>
      <w:sz w:val="24"/>
      <w:szCs w:val="24"/>
      <w:lang w:val="x-none" w:eastAsia="zh-CN"/>
    </w:rPr>
  </w:style>
  <w:style w:type="paragraph" w:customStyle="1" w:styleId="Akapitzlist1">
    <w:name w:val="Akapit z listą1"/>
    <w:basedOn w:val="Normalny"/>
    <w:uiPriority w:val="99"/>
    <w:rsid w:val="00FA0D3F"/>
    <w:pPr>
      <w:widowControl w:val="0"/>
      <w:ind w:left="720"/>
    </w:pPr>
    <w:rPr>
      <w:rFonts w:eastAsia="Arial Unicode MS"/>
      <w:kern w:val="1"/>
    </w:rPr>
  </w:style>
  <w:style w:type="paragraph" w:styleId="Akapitzlist">
    <w:name w:val="List Paragraph"/>
    <w:basedOn w:val="Normalny"/>
    <w:qFormat/>
    <w:rsid w:val="00FA0D3F"/>
    <w:pPr>
      <w:suppressAutoHyphens w:val="0"/>
      <w:spacing w:after="200" w:line="276" w:lineRule="auto"/>
      <w:ind w:left="720"/>
      <w:contextualSpacing/>
    </w:pPr>
    <w:rPr>
      <w:rFonts w:ascii="Calibri" w:eastAsia="Calibri" w:hAnsi="Calibri" w:cs="Calibri"/>
      <w:sz w:val="22"/>
      <w:szCs w:val="22"/>
    </w:rPr>
  </w:style>
  <w:style w:type="paragraph" w:styleId="Nagwek">
    <w:name w:val="header"/>
    <w:basedOn w:val="Normalny"/>
    <w:link w:val="NagwekZnak1"/>
    <w:uiPriority w:val="99"/>
    <w:rsid w:val="00FA0D3F"/>
    <w:pPr>
      <w:tabs>
        <w:tab w:val="center" w:pos="4536"/>
        <w:tab w:val="right" w:pos="9072"/>
      </w:tabs>
    </w:pPr>
    <w:rPr>
      <w:rFonts w:eastAsia="Calibri"/>
      <w:lang w:val="x-none"/>
    </w:rPr>
  </w:style>
  <w:style w:type="character" w:customStyle="1" w:styleId="NagwekZnak1">
    <w:name w:val="Nagłówek Znak1"/>
    <w:basedOn w:val="Domylnaczcionkaakapitu"/>
    <w:link w:val="Nagwek"/>
    <w:uiPriority w:val="99"/>
    <w:rsid w:val="00FA0D3F"/>
    <w:rPr>
      <w:rFonts w:ascii="Times New Roman" w:eastAsia="Calibri" w:hAnsi="Times New Roman" w:cs="Times New Roman"/>
      <w:sz w:val="24"/>
      <w:szCs w:val="24"/>
      <w:lang w:val="x-none" w:eastAsia="zh-CN"/>
    </w:rPr>
  </w:style>
  <w:style w:type="paragraph" w:styleId="Tekstdymka">
    <w:name w:val="Balloon Text"/>
    <w:basedOn w:val="Normalny"/>
    <w:link w:val="TekstdymkaZnak1"/>
    <w:uiPriority w:val="99"/>
    <w:semiHidden/>
    <w:rsid w:val="00FA0D3F"/>
    <w:rPr>
      <w:rFonts w:ascii="Tahoma" w:eastAsia="Calibri" w:hAnsi="Tahoma"/>
      <w:sz w:val="16"/>
      <w:szCs w:val="16"/>
      <w:lang w:val="x-none"/>
    </w:rPr>
  </w:style>
  <w:style w:type="character" w:customStyle="1" w:styleId="TekstdymkaZnak1">
    <w:name w:val="Tekst dymka Znak1"/>
    <w:basedOn w:val="Domylnaczcionkaakapitu"/>
    <w:link w:val="Tekstdymka"/>
    <w:uiPriority w:val="99"/>
    <w:semiHidden/>
    <w:rsid w:val="00FA0D3F"/>
    <w:rPr>
      <w:rFonts w:ascii="Tahoma" w:eastAsia="Calibri" w:hAnsi="Tahoma" w:cs="Times New Roman"/>
      <w:sz w:val="16"/>
      <w:szCs w:val="16"/>
      <w:lang w:val="x-none" w:eastAsia="zh-CN"/>
    </w:rPr>
  </w:style>
  <w:style w:type="paragraph" w:customStyle="1" w:styleId="Nagwek10">
    <w:name w:val="Nagłówek1"/>
    <w:basedOn w:val="Normalny"/>
    <w:next w:val="Tekstpodstawowy"/>
    <w:uiPriority w:val="99"/>
    <w:rsid w:val="00FA0D3F"/>
    <w:pPr>
      <w:keepNext/>
      <w:spacing w:before="240" w:after="120"/>
    </w:pPr>
    <w:rPr>
      <w:rFonts w:ascii="Arial" w:eastAsia="MS Mincho" w:hAnsi="Arial" w:cs="Arial"/>
      <w:sz w:val="28"/>
      <w:szCs w:val="28"/>
    </w:rPr>
  </w:style>
  <w:style w:type="paragraph" w:customStyle="1" w:styleId="Podpis1">
    <w:name w:val="Podpis1"/>
    <w:basedOn w:val="Normalny"/>
    <w:uiPriority w:val="99"/>
    <w:rsid w:val="00FA0D3F"/>
    <w:pPr>
      <w:suppressLineNumbers/>
      <w:spacing w:before="120" w:after="120"/>
    </w:pPr>
    <w:rPr>
      <w:i/>
      <w:iCs/>
    </w:rPr>
  </w:style>
  <w:style w:type="paragraph" w:styleId="Tekstpodstawowywcity">
    <w:name w:val="Body Text Indent"/>
    <w:basedOn w:val="Normalny"/>
    <w:link w:val="TekstpodstawowywcityZnak2"/>
    <w:uiPriority w:val="99"/>
    <w:rsid w:val="00FA0D3F"/>
    <w:pPr>
      <w:suppressAutoHyphens w:val="0"/>
      <w:ind w:firstLine="708"/>
      <w:jc w:val="both"/>
    </w:pPr>
    <w:rPr>
      <w:rFonts w:eastAsia="Calibri"/>
      <w:lang w:val="x-none"/>
    </w:rPr>
  </w:style>
  <w:style w:type="character" w:customStyle="1" w:styleId="TekstpodstawowywcityZnak2">
    <w:name w:val="Tekst podstawowy wcięty Znak2"/>
    <w:basedOn w:val="Domylnaczcionkaakapitu"/>
    <w:link w:val="Tekstpodstawowywcity"/>
    <w:uiPriority w:val="99"/>
    <w:rsid w:val="00FA0D3F"/>
    <w:rPr>
      <w:rFonts w:ascii="Times New Roman" w:eastAsia="Calibri" w:hAnsi="Times New Roman" w:cs="Times New Roman"/>
      <w:sz w:val="24"/>
      <w:szCs w:val="24"/>
      <w:lang w:val="x-none" w:eastAsia="zh-CN"/>
    </w:rPr>
  </w:style>
  <w:style w:type="paragraph" w:customStyle="1" w:styleId="Tekstpodstawowy21">
    <w:name w:val="Tekst podstawowy 21"/>
    <w:basedOn w:val="Normalny"/>
    <w:uiPriority w:val="99"/>
    <w:rsid w:val="00FA0D3F"/>
    <w:pPr>
      <w:suppressAutoHyphens w:val="0"/>
    </w:pPr>
    <w:rPr>
      <w:rFonts w:ascii="Bookman Old Style" w:hAnsi="Bookman Old Style" w:cs="Bookman Old Style"/>
      <w:b/>
      <w:bCs/>
    </w:rPr>
  </w:style>
  <w:style w:type="paragraph" w:customStyle="1" w:styleId="Zwykytekst2">
    <w:name w:val="Zwykły tekst2"/>
    <w:basedOn w:val="Normalny"/>
    <w:uiPriority w:val="99"/>
    <w:rsid w:val="00FA0D3F"/>
    <w:pPr>
      <w:widowControl w:val="0"/>
    </w:pPr>
    <w:rPr>
      <w:rFonts w:ascii="Courier New" w:eastAsia="Calibri" w:hAnsi="Courier New" w:cs="Courier New"/>
      <w:kern w:val="1"/>
    </w:rPr>
  </w:style>
  <w:style w:type="paragraph" w:customStyle="1" w:styleId="p-type-quest">
    <w:name w:val="p-type-quest"/>
    <w:basedOn w:val="Normalny"/>
    <w:uiPriority w:val="99"/>
    <w:rsid w:val="00FA0D3F"/>
    <w:pPr>
      <w:suppressAutoHyphens w:val="0"/>
      <w:spacing w:before="100" w:after="100"/>
    </w:pPr>
  </w:style>
  <w:style w:type="paragraph" w:customStyle="1" w:styleId="p-type-visa">
    <w:name w:val="p-type-visa"/>
    <w:basedOn w:val="Normalny"/>
    <w:uiPriority w:val="99"/>
    <w:rsid w:val="00FA0D3F"/>
    <w:pPr>
      <w:suppressAutoHyphens w:val="0"/>
      <w:spacing w:before="100" w:after="100"/>
    </w:pPr>
  </w:style>
  <w:style w:type="paragraph" w:customStyle="1" w:styleId="p-type-nota">
    <w:name w:val="p-type-nota"/>
    <w:basedOn w:val="Normalny"/>
    <w:uiPriority w:val="99"/>
    <w:rsid w:val="00FA0D3F"/>
    <w:pPr>
      <w:suppressAutoHyphens w:val="0"/>
      <w:spacing w:before="100" w:after="100"/>
    </w:pPr>
  </w:style>
  <w:style w:type="paragraph" w:customStyle="1" w:styleId="p">
    <w:name w:val="p"/>
    <w:basedOn w:val="Normalny"/>
    <w:uiPriority w:val="99"/>
    <w:rsid w:val="00FA0D3F"/>
    <w:pPr>
      <w:suppressAutoHyphens w:val="0"/>
      <w:spacing w:before="100" w:after="100"/>
    </w:pPr>
  </w:style>
  <w:style w:type="paragraph" w:customStyle="1" w:styleId="Zwykytekst3">
    <w:name w:val="Zwykły tekst3"/>
    <w:basedOn w:val="Normalny"/>
    <w:uiPriority w:val="99"/>
    <w:rsid w:val="00FA0D3F"/>
    <w:rPr>
      <w:rFonts w:ascii="Courier New" w:hAnsi="Courier New" w:cs="Courier New"/>
      <w:sz w:val="20"/>
      <w:szCs w:val="20"/>
    </w:rPr>
  </w:style>
  <w:style w:type="paragraph" w:customStyle="1" w:styleId="Tekstpodstawowywcity32">
    <w:name w:val="Tekst podstawowy wcięty 32"/>
    <w:basedOn w:val="Normalny"/>
    <w:uiPriority w:val="99"/>
    <w:rsid w:val="00FA0D3F"/>
    <w:pPr>
      <w:widowControl w:val="0"/>
      <w:ind w:left="340" w:hanging="340"/>
    </w:pPr>
    <w:rPr>
      <w:rFonts w:eastAsia="Calibri"/>
      <w:kern w:val="1"/>
    </w:rPr>
  </w:style>
  <w:style w:type="paragraph" w:customStyle="1" w:styleId="Zawartotabeli">
    <w:name w:val="Zawartość tabeli"/>
    <w:basedOn w:val="Normalny"/>
    <w:uiPriority w:val="99"/>
    <w:rsid w:val="00FA0D3F"/>
    <w:pPr>
      <w:widowControl w:val="0"/>
      <w:suppressLineNumbers/>
    </w:pPr>
    <w:rPr>
      <w:rFonts w:eastAsia="Calibri"/>
      <w:kern w:val="1"/>
    </w:rPr>
  </w:style>
  <w:style w:type="paragraph" w:customStyle="1" w:styleId="Angebotstabelle">
    <w:name w:val="Angebotstabelle"/>
    <w:basedOn w:val="Normalny"/>
    <w:uiPriority w:val="99"/>
    <w:rsid w:val="00FA0D3F"/>
    <w:pPr>
      <w:tabs>
        <w:tab w:val="decimal" w:pos="5670"/>
        <w:tab w:val="decimal" w:pos="7371"/>
      </w:tabs>
      <w:suppressAutoHyphens w:val="0"/>
      <w:spacing w:before="60"/>
    </w:pPr>
    <w:rPr>
      <w:rFonts w:ascii="SartoriusRotisMail" w:hAnsi="SartoriusRotisMail" w:cs="SartoriusRotisMail"/>
      <w:sz w:val="22"/>
      <w:szCs w:val="22"/>
      <w:lang w:val="de-DE"/>
    </w:rPr>
  </w:style>
  <w:style w:type="paragraph" w:styleId="Tekstprzypisukocowego">
    <w:name w:val="endnote text"/>
    <w:basedOn w:val="Normalny"/>
    <w:link w:val="TekstprzypisukocowegoZnak2"/>
    <w:uiPriority w:val="99"/>
    <w:semiHidden/>
    <w:rsid w:val="00FA0D3F"/>
    <w:pPr>
      <w:suppressAutoHyphens w:val="0"/>
    </w:pPr>
    <w:rPr>
      <w:rFonts w:eastAsia="Calibri"/>
      <w:sz w:val="20"/>
      <w:szCs w:val="20"/>
      <w:lang w:val="x-none"/>
    </w:rPr>
  </w:style>
  <w:style w:type="character" w:customStyle="1" w:styleId="TekstprzypisukocowegoZnak2">
    <w:name w:val="Tekst przypisu końcowego Znak2"/>
    <w:basedOn w:val="Domylnaczcionkaakapitu"/>
    <w:link w:val="Tekstprzypisukocowego"/>
    <w:uiPriority w:val="99"/>
    <w:semiHidden/>
    <w:rsid w:val="00FA0D3F"/>
    <w:rPr>
      <w:rFonts w:ascii="Times New Roman" w:eastAsia="Calibri" w:hAnsi="Times New Roman" w:cs="Times New Roman"/>
      <w:sz w:val="20"/>
      <w:szCs w:val="20"/>
      <w:lang w:val="x-none" w:eastAsia="zh-CN"/>
    </w:rPr>
  </w:style>
  <w:style w:type="paragraph" w:customStyle="1" w:styleId="TableText">
    <w:name w:val="Table Text"/>
    <w:uiPriority w:val="99"/>
    <w:rsid w:val="00FA0D3F"/>
    <w:pPr>
      <w:suppressAutoHyphens/>
      <w:autoSpaceDE w:val="0"/>
      <w:spacing w:after="0" w:line="240" w:lineRule="auto"/>
    </w:pPr>
    <w:rPr>
      <w:rFonts w:ascii="Arial" w:eastAsia="Calibri" w:hAnsi="Arial" w:cs="Arial"/>
      <w:color w:val="000000"/>
      <w:sz w:val="20"/>
      <w:szCs w:val="20"/>
      <w:lang w:eastAsia="zh-CN"/>
    </w:rPr>
  </w:style>
  <w:style w:type="paragraph" w:customStyle="1" w:styleId="Tekstpodstawowy33">
    <w:name w:val="Tekst podstawowy 33"/>
    <w:basedOn w:val="Normalny"/>
    <w:uiPriority w:val="99"/>
    <w:rsid w:val="00FA0D3F"/>
    <w:pPr>
      <w:spacing w:after="120"/>
    </w:pPr>
    <w:rPr>
      <w:sz w:val="16"/>
      <w:szCs w:val="16"/>
    </w:rPr>
  </w:style>
  <w:style w:type="paragraph" w:styleId="NormalnyWeb">
    <w:name w:val="Normal (Web)"/>
    <w:basedOn w:val="Normalny"/>
    <w:uiPriority w:val="99"/>
    <w:rsid w:val="00FA0D3F"/>
    <w:pPr>
      <w:suppressAutoHyphens w:val="0"/>
      <w:spacing w:before="100" w:after="100"/>
    </w:pPr>
  </w:style>
  <w:style w:type="paragraph" w:customStyle="1" w:styleId="Tekstkomentarza1">
    <w:name w:val="Tekst komentarza1"/>
    <w:basedOn w:val="Normalny"/>
    <w:uiPriority w:val="99"/>
    <w:rsid w:val="00FA0D3F"/>
    <w:pPr>
      <w:suppressAutoHyphens w:val="0"/>
    </w:pPr>
    <w:rPr>
      <w:sz w:val="20"/>
      <w:szCs w:val="20"/>
    </w:rPr>
  </w:style>
  <w:style w:type="paragraph" w:customStyle="1" w:styleId="ZnakZnakZnakZnak">
    <w:name w:val="Znak Znak Znak Znak"/>
    <w:basedOn w:val="Normalny"/>
    <w:uiPriority w:val="99"/>
    <w:rsid w:val="00FA0D3F"/>
    <w:pPr>
      <w:suppressAutoHyphens w:val="0"/>
    </w:pPr>
  </w:style>
  <w:style w:type="paragraph" w:customStyle="1" w:styleId="Normalny1">
    <w:name w:val="Normalny1"/>
    <w:uiPriority w:val="99"/>
    <w:rsid w:val="00FA0D3F"/>
    <w:pPr>
      <w:suppressAutoHyphens/>
      <w:autoSpaceDE w:val="0"/>
      <w:spacing w:after="0" w:line="240" w:lineRule="auto"/>
    </w:pPr>
    <w:rPr>
      <w:rFonts w:ascii="Arial" w:eastAsia="Calibri" w:hAnsi="Arial" w:cs="Arial"/>
      <w:color w:val="000000"/>
      <w:sz w:val="24"/>
      <w:szCs w:val="24"/>
      <w:lang w:eastAsia="zh-CN"/>
    </w:rPr>
  </w:style>
  <w:style w:type="paragraph" w:customStyle="1" w:styleId="ZnakZnakZnakZnak1">
    <w:name w:val="Znak Znak Znak Znak1"/>
    <w:basedOn w:val="Normalny"/>
    <w:uiPriority w:val="99"/>
    <w:rsid w:val="00FA0D3F"/>
    <w:pPr>
      <w:suppressAutoHyphens w:val="0"/>
    </w:pPr>
  </w:style>
  <w:style w:type="paragraph" w:customStyle="1" w:styleId="Tekstpodstawowy32">
    <w:name w:val="Tekst podstawowy 32"/>
    <w:basedOn w:val="Normalny"/>
    <w:uiPriority w:val="99"/>
    <w:rsid w:val="00FA0D3F"/>
  </w:style>
  <w:style w:type="paragraph" w:customStyle="1" w:styleId="Tekstpodstawowy212">
    <w:name w:val="Tekst podstawowy 212"/>
    <w:basedOn w:val="Normalny"/>
    <w:uiPriority w:val="99"/>
    <w:rsid w:val="00FA0D3F"/>
    <w:pPr>
      <w:suppressAutoHyphens w:val="0"/>
      <w:spacing w:after="120" w:line="480" w:lineRule="auto"/>
    </w:pPr>
  </w:style>
  <w:style w:type="paragraph" w:customStyle="1" w:styleId="Tekstpodstawowywcity1">
    <w:name w:val="Tekst podstawowy wcięty1"/>
    <w:basedOn w:val="Normalny"/>
    <w:uiPriority w:val="99"/>
    <w:rsid w:val="00FA0D3F"/>
    <w:pPr>
      <w:jc w:val="both"/>
    </w:pPr>
    <w:rPr>
      <w:rFonts w:ascii="Arial" w:hAnsi="Arial" w:cs="Arial"/>
      <w:sz w:val="22"/>
      <w:szCs w:val="22"/>
    </w:rPr>
  </w:style>
  <w:style w:type="paragraph" w:customStyle="1" w:styleId="Tekstdugiegocytatu">
    <w:name w:val="Tekst długiego cytatu"/>
    <w:basedOn w:val="Normalny"/>
    <w:uiPriority w:val="99"/>
    <w:rsid w:val="00FA0D3F"/>
    <w:pPr>
      <w:spacing w:before="39" w:after="39"/>
      <w:ind w:left="519" w:right="39" w:hanging="480"/>
    </w:pPr>
  </w:style>
  <w:style w:type="paragraph" w:customStyle="1" w:styleId="Zwykytekst1">
    <w:name w:val="Zwykły tekst1"/>
    <w:basedOn w:val="Normalny"/>
    <w:uiPriority w:val="99"/>
    <w:rsid w:val="00FA0D3F"/>
    <w:pPr>
      <w:widowControl w:val="0"/>
    </w:pPr>
    <w:rPr>
      <w:rFonts w:ascii="Courier New" w:eastAsia="Calibri" w:hAnsi="Courier New" w:cs="Courier New"/>
      <w:kern w:val="1"/>
    </w:rPr>
  </w:style>
  <w:style w:type="paragraph" w:customStyle="1" w:styleId="Tekstpodstawowy31">
    <w:name w:val="Tekst podstawowy 31"/>
    <w:basedOn w:val="Normalny"/>
    <w:uiPriority w:val="99"/>
    <w:rsid w:val="00FA0D3F"/>
  </w:style>
  <w:style w:type="paragraph" w:customStyle="1" w:styleId="Nagwektabeli">
    <w:name w:val="Nagłówek tabeli"/>
    <w:basedOn w:val="Zawartotabeli"/>
    <w:uiPriority w:val="99"/>
    <w:rsid w:val="00FA0D3F"/>
    <w:pPr>
      <w:jc w:val="center"/>
    </w:pPr>
    <w:rPr>
      <w:b/>
      <w:bCs/>
    </w:rPr>
  </w:style>
  <w:style w:type="paragraph" w:customStyle="1" w:styleId="Tekstpodstawowywcity21">
    <w:name w:val="Tekst podstawowy wcięty 21"/>
    <w:basedOn w:val="Normalny"/>
    <w:uiPriority w:val="99"/>
    <w:rsid w:val="00FA0D3F"/>
    <w:pPr>
      <w:tabs>
        <w:tab w:val="left" w:pos="851"/>
      </w:tabs>
      <w:spacing w:line="360" w:lineRule="auto"/>
      <w:ind w:left="851"/>
      <w:jc w:val="both"/>
    </w:pPr>
    <w:rPr>
      <w:rFonts w:ascii="Arial" w:hAnsi="Arial" w:cs="Arial"/>
      <w:sz w:val="22"/>
      <w:szCs w:val="22"/>
    </w:rPr>
  </w:style>
  <w:style w:type="paragraph" w:customStyle="1" w:styleId="Tekstpodstawowywcity31">
    <w:name w:val="Tekst podstawowy wcięty 31"/>
    <w:basedOn w:val="Normalny"/>
    <w:uiPriority w:val="99"/>
    <w:rsid w:val="00FA0D3F"/>
    <w:pPr>
      <w:autoSpaceDE w:val="0"/>
      <w:spacing w:line="360" w:lineRule="auto"/>
      <w:ind w:left="720"/>
      <w:jc w:val="both"/>
    </w:pPr>
    <w:rPr>
      <w:rFonts w:ascii="Arial" w:hAnsi="Arial" w:cs="Arial"/>
      <w:color w:val="FF0000"/>
      <w:sz w:val="22"/>
      <w:szCs w:val="22"/>
    </w:rPr>
  </w:style>
  <w:style w:type="paragraph" w:customStyle="1" w:styleId="Normalny11">
    <w:name w:val="Normalny11"/>
    <w:uiPriority w:val="99"/>
    <w:rsid w:val="00FA0D3F"/>
    <w:pPr>
      <w:widowControl w:val="0"/>
      <w:suppressAutoHyphens/>
      <w:spacing w:after="0" w:line="100" w:lineRule="atLeast"/>
      <w:textAlignment w:val="baseline"/>
    </w:pPr>
    <w:rPr>
      <w:rFonts w:ascii="Times New Roman" w:eastAsia="Calibri" w:hAnsi="Times New Roman" w:cs="Times New Roman"/>
      <w:kern w:val="1"/>
      <w:sz w:val="24"/>
      <w:szCs w:val="24"/>
      <w:lang w:eastAsia="zh-CN"/>
    </w:rPr>
  </w:style>
  <w:style w:type="paragraph" w:customStyle="1" w:styleId="Tekstwstpniesformatowany">
    <w:name w:val="Tekst wstępnie sformatowany"/>
    <w:basedOn w:val="Normalny11"/>
    <w:uiPriority w:val="99"/>
    <w:rsid w:val="00FA0D3F"/>
    <w:rPr>
      <w:rFonts w:ascii="Courier New" w:hAnsi="Courier New" w:cs="Courier New"/>
      <w:sz w:val="20"/>
      <w:szCs w:val="20"/>
    </w:rPr>
  </w:style>
  <w:style w:type="paragraph" w:customStyle="1" w:styleId="Tekstpodstawowy22">
    <w:name w:val="Tekst podstawowy 22"/>
    <w:basedOn w:val="Normalny"/>
    <w:uiPriority w:val="99"/>
    <w:rsid w:val="00FA0D3F"/>
    <w:pPr>
      <w:suppressAutoHyphens w:val="0"/>
      <w:jc w:val="center"/>
    </w:pPr>
    <w:rPr>
      <w:rFonts w:ascii="Arial" w:eastAsia="Calibri" w:hAnsi="Arial" w:cs="Arial"/>
      <w:b/>
      <w:bCs/>
      <w:kern w:val="1"/>
      <w:sz w:val="20"/>
      <w:szCs w:val="20"/>
    </w:rPr>
  </w:style>
  <w:style w:type="paragraph" w:customStyle="1" w:styleId="Tekstpodstawowy34">
    <w:name w:val="Tekst podstawowy 34"/>
    <w:basedOn w:val="Normalny"/>
    <w:uiPriority w:val="99"/>
    <w:rsid w:val="00FA0D3F"/>
    <w:pPr>
      <w:suppressAutoHyphens w:val="0"/>
      <w:autoSpaceDE w:val="0"/>
      <w:spacing w:line="360" w:lineRule="auto"/>
      <w:jc w:val="both"/>
    </w:pPr>
    <w:rPr>
      <w:rFonts w:ascii="Arial" w:hAnsi="Arial" w:cs="Arial"/>
      <w:b/>
      <w:bCs/>
      <w:sz w:val="22"/>
      <w:szCs w:val="22"/>
    </w:rPr>
  </w:style>
  <w:style w:type="paragraph" w:styleId="HTML-wstpniesformatowany">
    <w:name w:val="HTML Preformatted"/>
    <w:basedOn w:val="Normalny"/>
    <w:link w:val="HTML-wstpniesformatowanyZnak1"/>
    <w:uiPriority w:val="99"/>
    <w:rsid w:val="00FA0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2" w:lineRule="atLeast"/>
    </w:pPr>
    <w:rPr>
      <w:rFonts w:ascii="Courier New" w:eastAsia="Calibri" w:hAnsi="Courier New"/>
      <w:color w:val="000000"/>
      <w:sz w:val="20"/>
      <w:szCs w:val="20"/>
      <w:lang w:val="x-none"/>
    </w:rPr>
  </w:style>
  <w:style w:type="character" w:customStyle="1" w:styleId="HTML-wstpniesformatowanyZnak1">
    <w:name w:val="HTML - wstępnie sformatowany Znak1"/>
    <w:basedOn w:val="Domylnaczcionkaakapitu"/>
    <w:link w:val="HTML-wstpniesformatowany"/>
    <w:uiPriority w:val="99"/>
    <w:rsid w:val="00FA0D3F"/>
    <w:rPr>
      <w:rFonts w:ascii="Courier New" w:eastAsia="Calibri" w:hAnsi="Courier New" w:cs="Times New Roman"/>
      <w:color w:val="000000"/>
      <w:sz w:val="20"/>
      <w:szCs w:val="20"/>
      <w:lang w:val="x-none" w:eastAsia="zh-CN"/>
    </w:rPr>
  </w:style>
  <w:style w:type="paragraph" w:customStyle="1" w:styleId="Standard">
    <w:name w:val="Standard"/>
    <w:uiPriority w:val="99"/>
    <w:rsid w:val="00FA0D3F"/>
    <w:pPr>
      <w:widowControl w:val="0"/>
      <w:suppressAutoHyphens/>
      <w:spacing w:after="0" w:line="240" w:lineRule="auto"/>
      <w:textAlignment w:val="baseline"/>
    </w:pPr>
    <w:rPr>
      <w:rFonts w:ascii="Times New Roman" w:eastAsia="SimSun" w:hAnsi="Times New Roman" w:cs="Times New Roman"/>
      <w:kern w:val="1"/>
      <w:sz w:val="24"/>
      <w:szCs w:val="24"/>
      <w:lang w:eastAsia="zh-CN"/>
    </w:rPr>
  </w:style>
  <w:style w:type="paragraph" w:customStyle="1" w:styleId="PreformattedText">
    <w:name w:val="Preformatted Text"/>
    <w:basedOn w:val="Normalny11"/>
    <w:uiPriority w:val="99"/>
    <w:rsid w:val="00FA0D3F"/>
    <w:rPr>
      <w:rFonts w:ascii="Courier New" w:hAnsi="Courier New" w:cs="Courier New"/>
      <w:sz w:val="20"/>
      <w:szCs w:val="20"/>
    </w:rPr>
  </w:style>
  <w:style w:type="paragraph" w:customStyle="1" w:styleId="Textbody">
    <w:name w:val="Text body"/>
    <w:basedOn w:val="Standard"/>
    <w:uiPriority w:val="99"/>
    <w:rsid w:val="00FA0D3F"/>
    <w:pPr>
      <w:spacing w:after="120"/>
    </w:pPr>
    <w:rPr>
      <w:rFonts w:eastAsia="Arial Unicode MS"/>
    </w:rPr>
  </w:style>
  <w:style w:type="paragraph" w:customStyle="1" w:styleId="TableContents">
    <w:name w:val="Table Contents"/>
    <w:basedOn w:val="Standard"/>
    <w:uiPriority w:val="99"/>
    <w:rsid w:val="00FA0D3F"/>
    <w:pPr>
      <w:suppressLineNumbers/>
    </w:pPr>
    <w:rPr>
      <w:rFonts w:eastAsia="Arial Unicode MS"/>
    </w:rPr>
  </w:style>
  <w:style w:type="paragraph" w:customStyle="1" w:styleId="Tekstpodstawowy211">
    <w:name w:val="Tekst podstawowy 211"/>
    <w:basedOn w:val="Normalny"/>
    <w:uiPriority w:val="99"/>
    <w:rsid w:val="00FA0D3F"/>
    <w:pPr>
      <w:suppressAutoHyphens w:val="0"/>
      <w:spacing w:after="120" w:line="480" w:lineRule="auto"/>
    </w:pPr>
  </w:style>
  <w:style w:type="paragraph" w:customStyle="1" w:styleId="Zawartoramki">
    <w:name w:val="Zawartość ramki"/>
    <w:basedOn w:val="Tekstpodstawowy"/>
    <w:uiPriority w:val="99"/>
    <w:rsid w:val="00FA0D3F"/>
  </w:style>
  <w:style w:type="paragraph" w:customStyle="1" w:styleId="WW-Normal">
    <w:name w:val="WW-Normal"/>
    <w:uiPriority w:val="99"/>
    <w:rsid w:val="00FA0D3F"/>
    <w:pPr>
      <w:suppressAutoHyphens/>
      <w:autoSpaceDE w:val="0"/>
      <w:spacing w:after="0" w:line="240" w:lineRule="auto"/>
    </w:pPr>
    <w:rPr>
      <w:rFonts w:ascii="Arial" w:eastAsia="Calibri" w:hAnsi="Arial" w:cs="Arial"/>
      <w:color w:val="000000"/>
      <w:sz w:val="24"/>
      <w:szCs w:val="24"/>
      <w:lang w:eastAsia="zh-CN"/>
    </w:rPr>
  </w:style>
  <w:style w:type="paragraph" w:styleId="Tekstprzypisudolnego">
    <w:name w:val="footnote text"/>
    <w:basedOn w:val="Normalny"/>
    <w:link w:val="TekstprzypisudolnegoZnak"/>
    <w:uiPriority w:val="99"/>
    <w:rsid w:val="00FA0D3F"/>
    <w:rPr>
      <w:rFonts w:eastAsia="Calibri"/>
      <w:sz w:val="20"/>
      <w:szCs w:val="20"/>
      <w:lang w:val="x-none" w:eastAsia="ar-SA"/>
    </w:rPr>
  </w:style>
  <w:style w:type="character" w:customStyle="1" w:styleId="TekstprzypisudolnegoZnak">
    <w:name w:val="Tekst przypisu dolnego Znak"/>
    <w:basedOn w:val="Domylnaczcionkaakapitu"/>
    <w:link w:val="Tekstprzypisudolnego"/>
    <w:uiPriority w:val="99"/>
    <w:rsid w:val="00FA0D3F"/>
    <w:rPr>
      <w:rFonts w:ascii="Times New Roman" w:eastAsia="Calibri" w:hAnsi="Times New Roman" w:cs="Times New Roman"/>
      <w:sz w:val="20"/>
      <w:szCs w:val="20"/>
      <w:lang w:val="x-none" w:eastAsia="ar-SA"/>
    </w:rPr>
  </w:style>
  <w:style w:type="character" w:styleId="Odwoanieprzypisudolnego">
    <w:name w:val="footnote reference"/>
    <w:uiPriority w:val="99"/>
    <w:rsid w:val="00FA0D3F"/>
    <w:rPr>
      <w:vertAlign w:val="superscript"/>
    </w:rPr>
  </w:style>
  <w:style w:type="paragraph" w:styleId="Tekstpodstawowy3">
    <w:name w:val="Body Text 3"/>
    <w:basedOn w:val="Normalny"/>
    <w:link w:val="Tekstpodstawowy3Znak2"/>
    <w:uiPriority w:val="99"/>
    <w:rsid w:val="00FA0D3F"/>
    <w:pPr>
      <w:spacing w:after="120"/>
    </w:pPr>
    <w:rPr>
      <w:rFonts w:eastAsia="Calibri"/>
      <w:sz w:val="16"/>
      <w:szCs w:val="16"/>
      <w:lang w:val="x-none"/>
    </w:rPr>
  </w:style>
  <w:style w:type="character" w:customStyle="1" w:styleId="Tekstpodstawowy3Znak2">
    <w:name w:val="Tekst podstawowy 3 Znak2"/>
    <w:basedOn w:val="Domylnaczcionkaakapitu"/>
    <w:link w:val="Tekstpodstawowy3"/>
    <w:uiPriority w:val="99"/>
    <w:rsid w:val="00FA0D3F"/>
    <w:rPr>
      <w:rFonts w:ascii="Times New Roman" w:eastAsia="Calibri" w:hAnsi="Times New Roman" w:cs="Times New Roman"/>
      <w:sz w:val="16"/>
      <w:szCs w:val="16"/>
      <w:lang w:val="x-none" w:eastAsia="zh-CN"/>
    </w:rPr>
  </w:style>
  <w:style w:type="paragraph" w:customStyle="1" w:styleId="ust">
    <w:name w:val="ust"/>
    <w:uiPriority w:val="99"/>
    <w:rsid w:val="00FA0D3F"/>
    <w:pPr>
      <w:suppressAutoHyphens/>
      <w:spacing w:before="60" w:after="60" w:line="240" w:lineRule="auto"/>
      <w:ind w:left="426" w:hanging="284"/>
      <w:jc w:val="both"/>
    </w:pPr>
    <w:rPr>
      <w:rFonts w:ascii="Times New Roman" w:eastAsia="Times New Roman" w:hAnsi="Times New Roman" w:cs="Times New Roman"/>
      <w:kern w:val="1"/>
      <w:sz w:val="24"/>
      <w:szCs w:val="24"/>
      <w:lang w:eastAsia="ar-SA"/>
    </w:rPr>
  </w:style>
  <w:style w:type="paragraph" w:customStyle="1" w:styleId="BodyText21">
    <w:name w:val="Body Text 21"/>
    <w:basedOn w:val="Normalny"/>
    <w:uiPriority w:val="99"/>
    <w:rsid w:val="00FA0D3F"/>
    <w:pPr>
      <w:widowControl w:val="0"/>
      <w:suppressAutoHyphens w:val="0"/>
      <w:autoSpaceDE w:val="0"/>
      <w:autoSpaceDN w:val="0"/>
    </w:pPr>
    <w:rPr>
      <w:lang w:eastAsia="pl-PL"/>
    </w:rPr>
  </w:style>
  <w:style w:type="paragraph" w:styleId="Tytu">
    <w:name w:val="Title"/>
    <w:basedOn w:val="Normalny"/>
    <w:link w:val="TytuZnak"/>
    <w:uiPriority w:val="99"/>
    <w:qFormat/>
    <w:rsid w:val="00FA0D3F"/>
    <w:pPr>
      <w:suppressAutoHyphens w:val="0"/>
      <w:jc w:val="center"/>
    </w:pPr>
    <w:rPr>
      <w:rFonts w:asciiTheme="minorHAnsi" w:eastAsiaTheme="minorHAnsi" w:hAnsiTheme="minorHAnsi" w:cstheme="minorBidi"/>
      <w:spacing w:val="40"/>
      <w:lang w:eastAsia="en-US"/>
    </w:rPr>
  </w:style>
  <w:style w:type="character" w:customStyle="1" w:styleId="TytuZnak1">
    <w:name w:val="Tytuł Znak1"/>
    <w:basedOn w:val="Domylnaczcionkaakapitu"/>
    <w:uiPriority w:val="99"/>
    <w:rsid w:val="00FA0D3F"/>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leChar1">
    <w:name w:val="Title Char1"/>
    <w:uiPriority w:val="10"/>
    <w:rsid w:val="00FA0D3F"/>
    <w:rPr>
      <w:rFonts w:ascii="Cambria" w:eastAsia="Times New Roman" w:hAnsi="Cambria" w:cs="Times New Roman"/>
      <w:b/>
      <w:bCs/>
      <w:kern w:val="28"/>
      <w:sz w:val="32"/>
      <w:szCs w:val="32"/>
      <w:lang w:eastAsia="zh-CN"/>
    </w:rPr>
  </w:style>
  <w:style w:type="paragraph" w:customStyle="1" w:styleId="WW-Tekstpodstawowy21">
    <w:name w:val="WW-Tekst podstawowy 21"/>
    <w:basedOn w:val="Normalny"/>
    <w:uiPriority w:val="99"/>
    <w:rsid w:val="00FA0D3F"/>
    <w:pPr>
      <w:widowControl w:val="0"/>
      <w:jc w:val="both"/>
    </w:pPr>
    <w:rPr>
      <w:rFonts w:eastAsia="Calibri"/>
      <w:color w:val="000000"/>
      <w:sz w:val="22"/>
      <w:szCs w:val="22"/>
      <w:lang w:eastAsia="pl-PL"/>
    </w:rPr>
  </w:style>
  <w:style w:type="paragraph" w:customStyle="1" w:styleId="Gwka">
    <w:name w:val="Główka"/>
    <w:basedOn w:val="Normalny"/>
    <w:uiPriority w:val="99"/>
    <w:rsid w:val="00FA0D3F"/>
    <w:pPr>
      <w:tabs>
        <w:tab w:val="center" w:pos="4536"/>
        <w:tab w:val="right" w:pos="9072"/>
      </w:tabs>
      <w:spacing w:line="100" w:lineRule="atLeast"/>
    </w:pPr>
    <w:rPr>
      <w:lang w:eastAsia="ar-SA"/>
    </w:rPr>
  </w:style>
  <w:style w:type="paragraph" w:customStyle="1" w:styleId="Default">
    <w:name w:val="Default"/>
    <w:uiPriority w:val="99"/>
    <w:rsid w:val="00FA0D3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numbering" w:customStyle="1" w:styleId="WWNum5">
    <w:name w:val="WWNum5"/>
    <w:rsid w:val="00FA0D3F"/>
    <w:pPr>
      <w:numPr>
        <w:numId w:val="25"/>
      </w:numPr>
    </w:pPr>
  </w:style>
  <w:style w:type="paragraph" w:styleId="Tekstpodstawowywcity2">
    <w:name w:val="Body Text Indent 2"/>
    <w:basedOn w:val="Normalny"/>
    <w:link w:val="Tekstpodstawowywcity2Znak1"/>
    <w:uiPriority w:val="99"/>
    <w:semiHidden/>
    <w:unhideWhenUsed/>
    <w:rsid w:val="00FA0D3F"/>
    <w:pPr>
      <w:spacing w:after="120" w:line="480" w:lineRule="auto"/>
      <w:ind w:left="283"/>
    </w:pPr>
    <w:rPr>
      <w:lang w:val="x-none"/>
    </w:rPr>
  </w:style>
  <w:style w:type="character" w:customStyle="1" w:styleId="Tekstpodstawowywcity2Znak1">
    <w:name w:val="Tekst podstawowy wcięty 2 Znak1"/>
    <w:basedOn w:val="Domylnaczcionkaakapitu"/>
    <w:link w:val="Tekstpodstawowywcity2"/>
    <w:uiPriority w:val="99"/>
    <w:semiHidden/>
    <w:rsid w:val="00FA0D3F"/>
    <w:rPr>
      <w:rFonts w:ascii="Times New Roman" w:eastAsia="Times New Roman" w:hAnsi="Times New Roman" w:cs="Times New Roman"/>
      <w:sz w:val="24"/>
      <w:szCs w:val="24"/>
      <w:lang w:val="x-none" w:eastAsia="zh-CN"/>
    </w:rPr>
  </w:style>
  <w:style w:type="character" w:styleId="Odwoanieprzypisukocowego">
    <w:name w:val="endnote reference"/>
    <w:uiPriority w:val="99"/>
    <w:semiHidden/>
    <w:unhideWhenUsed/>
    <w:rsid w:val="00FA0D3F"/>
    <w:rPr>
      <w:vertAlign w:val="superscript"/>
    </w:rPr>
  </w:style>
  <w:style w:type="table" w:styleId="Tabela-Siatka">
    <w:name w:val="Table Grid"/>
    <w:basedOn w:val="Standardowy"/>
    <w:uiPriority w:val="59"/>
    <w:rsid w:val="00FA0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0D3F"/>
    <w:pPr>
      <w:suppressAutoHyphens/>
      <w:spacing w:after="0" w:line="240" w:lineRule="auto"/>
    </w:pPr>
    <w:rPr>
      <w:rFonts w:ascii="Times New Roman" w:eastAsia="Times New Roman" w:hAnsi="Times New Roman" w:cs="Times New Roman"/>
      <w:sz w:val="24"/>
      <w:szCs w:val="24"/>
      <w:lang w:eastAsia="zh-CN"/>
    </w:rPr>
  </w:style>
  <w:style w:type="paragraph" w:styleId="Nagwek1">
    <w:name w:val="heading 1"/>
    <w:basedOn w:val="Normalny"/>
    <w:next w:val="Normalny"/>
    <w:link w:val="Nagwek1Znak"/>
    <w:uiPriority w:val="99"/>
    <w:qFormat/>
    <w:rsid w:val="00FA0D3F"/>
    <w:pPr>
      <w:keepNext/>
      <w:numPr>
        <w:numId w:val="1"/>
      </w:numPr>
      <w:ind w:left="4956" w:firstLine="0"/>
      <w:jc w:val="both"/>
      <w:outlineLvl w:val="0"/>
    </w:pPr>
    <w:rPr>
      <w:b/>
      <w:bCs/>
      <w:sz w:val="26"/>
      <w:szCs w:val="26"/>
      <w:lang w:val="x-none"/>
    </w:rPr>
  </w:style>
  <w:style w:type="paragraph" w:styleId="Nagwek2">
    <w:name w:val="heading 2"/>
    <w:basedOn w:val="Normalny"/>
    <w:next w:val="Normalny"/>
    <w:link w:val="Nagwek2Znak"/>
    <w:uiPriority w:val="99"/>
    <w:qFormat/>
    <w:rsid w:val="00FA0D3F"/>
    <w:pPr>
      <w:keepNext/>
      <w:numPr>
        <w:ilvl w:val="1"/>
        <w:numId w:val="1"/>
      </w:numPr>
      <w:spacing w:before="240" w:after="60"/>
      <w:outlineLvl w:val="1"/>
    </w:pPr>
    <w:rPr>
      <w:rFonts w:ascii="Cambria" w:hAnsi="Cambria"/>
      <w:b/>
      <w:bCs/>
      <w:i/>
      <w:iCs/>
      <w:sz w:val="28"/>
      <w:szCs w:val="28"/>
      <w:lang w:val="x-none"/>
    </w:rPr>
  </w:style>
  <w:style w:type="paragraph" w:styleId="Nagwek3">
    <w:name w:val="heading 3"/>
    <w:basedOn w:val="Normalny"/>
    <w:next w:val="Normalny"/>
    <w:link w:val="Nagwek3Znak"/>
    <w:uiPriority w:val="99"/>
    <w:qFormat/>
    <w:rsid w:val="00FA0D3F"/>
    <w:pPr>
      <w:keepNext/>
      <w:autoSpaceDE w:val="0"/>
      <w:spacing w:line="360" w:lineRule="auto"/>
      <w:jc w:val="both"/>
      <w:outlineLvl w:val="2"/>
    </w:pPr>
    <w:rPr>
      <w:rFonts w:ascii="Arial" w:eastAsia="Calibri" w:hAnsi="Arial"/>
      <w:b/>
      <w:bCs/>
      <w:color w:val="000000"/>
      <w:sz w:val="20"/>
      <w:szCs w:val="20"/>
      <w:lang w:val="x-none"/>
    </w:rPr>
  </w:style>
  <w:style w:type="paragraph" w:styleId="Nagwek4">
    <w:name w:val="heading 4"/>
    <w:basedOn w:val="Normalny"/>
    <w:next w:val="Normalny"/>
    <w:link w:val="Nagwek4Znak"/>
    <w:uiPriority w:val="99"/>
    <w:qFormat/>
    <w:rsid w:val="00FA0D3F"/>
    <w:pPr>
      <w:keepNext/>
      <w:numPr>
        <w:ilvl w:val="3"/>
        <w:numId w:val="1"/>
      </w:numPr>
      <w:spacing w:before="240" w:after="60"/>
      <w:outlineLvl w:val="3"/>
    </w:pPr>
    <w:rPr>
      <w:rFonts w:ascii="Calibri" w:hAnsi="Calibri"/>
      <w:b/>
      <w:bCs/>
      <w:sz w:val="28"/>
      <w:szCs w:val="28"/>
      <w:lang w:val="x-none"/>
    </w:rPr>
  </w:style>
  <w:style w:type="paragraph" w:styleId="Nagwek5">
    <w:name w:val="heading 5"/>
    <w:basedOn w:val="Normalny"/>
    <w:next w:val="Normalny"/>
    <w:link w:val="Nagwek5Znak"/>
    <w:uiPriority w:val="99"/>
    <w:qFormat/>
    <w:rsid w:val="00FA0D3F"/>
    <w:pPr>
      <w:tabs>
        <w:tab w:val="num" w:pos="1008"/>
      </w:tabs>
      <w:suppressAutoHyphens w:val="0"/>
      <w:spacing w:before="240" w:after="60"/>
      <w:ind w:left="1008" w:hanging="1008"/>
      <w:outlineLvl w:val="4"/>
    </w:pPr>
    <w:rPr>
      <w:rFonts w:eastAsia="Calibri"/>
      <w:b/>
      <w:bCs/>
      <w:i/>
      <w:iCs/>
      <w:sz w:val="26"/>
      <w:szCs w:val="26"/>
      <w:lang w:val="x-none" w:eastAsia="pl-PL"/>
    </w:rPr>
  </w:style>
  <w:style w:type="paragraph" w:styleId="Nagwek6">
    <w:name w:val="heading 6"/>
    <w:basedOn w:val="Normalny"/>
    <w:next w:val="Normalny"/>
    <w:link w:val="Nagwek6Znak"/>
    <w:uiPriority w:val="99"/>
    <w:qFormat/>
    <w:rsid w:val="00FA0D3F"/>
    <w:pPr>
      <w:tabs>
        <w:tab w:val="num" w:pos="1152"/>
      </w:tabs>
      <w:suppressAutoHyphens w:val="0"/>
      <w:spacing w:before="240" w:after="60"/>
      <w:ind w:left="1152" w:hanging="1152"/>
      <w:outlineLvl w:val="5"/>
    </w:pPr>
    <w:rPr>
      <w:rFonts w:eastAsia="Calibri"/>
      <w:b/>
      <w:bCs/>
      <w:sz w:val="20"/>
      <w:szCs w:val="20"/>
      <w:lang w:val="x-none" w:eastAsia="pl-PL"/>
    </w:rPr>
  </w:style>
  <w:style w:type="paragraph" w:styleId="Nagwek7">
    <w:name w:val="heading 7"/>
    <w:basedOn w:val="Normalny"/>
    <w:next w:val="Normalny"/>
    <w:link w:val="Nagwek7Znak"/>
    <w:uiPriority w:val="99"/>
    <w:qFormat/>
    <w:rsid w:val="00FA0D3F"/>
    <w:pPr>
      <w:tabs>
        <w:tab w:val="num" w:pos="1296"/>
      </w:tabs>
      <w:suppressAutoHyphens w:val="0"/>
      <w:spacing w:before="240" w:after="60"/>
      <w:ind w:left="1296" w:hanging="1296"/>
      <w:outlineLvl w:val="6"/>
    </w:pPr>
    <w:rPr>
      <w:rFonts w:eastAsia="Calibri"/>
      <w:lang w:val="x-none" w:eastAsia="pl-PL"/>
    </w:rPr>
  </w:style>
  <w:style w:type="paragraph" w:styleId="Nagwek8">
    <w:name w:val="heading 8"/>
    <w:basedOn w:val="Normalny"/>
    <w:next w:val="Normalny"/>
    <w:link w:val="Nagwek8Znak"/>
    <w:uiPriority w:val="99"/>
    <w:qFormat/>
    <w:rsid w:val="00FA0D3F"/>
    <w:pPr>
      <w:numPr>
        <w:ilvl w:val="7"/>
        <w:numId w:val="1"/>
      </w:numPr>
      <w:spacing w:before="240" w:after="60"/>
      <w:outlineLvl w:val="7"/>
    </w:pPr>
    <w:rPr>
      <w:rFonts w:ascii="Calibri" w:hAnsi="Calibri"/>
      <w:i/>
      <w:iCs/>
      <w:lang w:val="x-none"/>
    </w:rPr>
  </w:style>
  <w:style w:type="paragraph" w:styleId="Nagwek9">
    <w:name w:val="heading 9"/>
    <w:basedOn w:val="Normalny"/>
    <w:next w:val="Normalny"/>
    <w:link w:val="Nagwek9Znak"/>
    <w:uiPriority w:val="99"/>
    <w:qFormat/>
    <w:rsid w:val="00FA0D3F"/>
    <w:pPr>
      <w:tabs>
        <w:tab w:val="num" w:pos="1584"/>
      </w:tabs>
      <w:suppressAutoHyphens w:val="0"/>
      <w:spacing w:before="240" w:after="60"/>
      <w:ind w:left="1584" w:hanging="1584"/>
      <w:outlineLvl w:val="8"/>
    </w:pPr>
    <w:rPr>
      <w:rFonts w:ascii="Arial" w:eastAsia="Calibri" w:hAnsi="Arial"/>
      <w:sz w:val="20"/>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A0D3F"/>
    <w:rPr>
      <w:rFonts w:ascii="Times New Roman" w:eastAsia="Times New Roman" w:hAnsi="Times New Roman" w:cs="Times New Roman"/>
      <w:b/>
      <w:bCs/>
      <w:sz w:val="26"/>
      <w:szCs w:val="26"/>
      <w:lang w:val="x-none" w:eastAsia="zh-CN"/>
    </w:rPr>
  </w:style>
  <w:style w:type="character" w:customStyle="1" w:styleId="Nagwek2Znak">
    <w:name w:val="Nagłówek 2 Znak"/>
    <w:basedOn w:val="Domylnaczcionkaakapitu"/>
    <w:link w:val="Nagwek2"/>
    <w:uiPriority w:val="99"/>
    <w:rsid w:val="00FA0D3F"/>
    <w:rPr>
      <w:rFonts w:ascii="Cambria" w:eastAsia="Times New Roman" w:hAnsi="Cambria" w:cs="Times New Roman"/>
      <w:b/>
      <w:bCs/>
      <w:i/>
      <w:iCs/>
      <w:sz w:val="28"/>
      <w:szCs w:val="28"/>
      <w:lang w:val="x-none" w:eastAsia="zh-CN"/>
    </w:rPr>
  </w:style>
  <w:style w:type="character" w:customStyle="1" w:styleId="Nagwek3Znak">
    <w:name w:val="Nagłówek 3 Znak"/>
    <w:basedOn w:val="Domylnaczcionkaakapitu"/>
    <w:link w:val="Nagwek3"/>
    <w:uiPriority w:val="99"/>
    <w:rsid w:val="00FA0D3F"/>
    <w:rPr>
      <w:rFonts w:ascii="Arial" w:eastAsia="Calibri" w:hAnsi="Arial" w:cs="Times New Roman"/>
      <w:b/>
      <w:bCs/>
      <w:color w:val="000000"/>
      <w:sz w:val="20"/>
      <w:szCs w:val="20"/>
      <w:lang w:val="x-none" w:eastAsia="zh-CN"/>
    </w:rPr>
  </w:style>
  <w:style w:type="character" w:customStyle="1" w:styleId="Nagwek4Znak">
    <w:name w:val="Nagłówek 4 Znak"/>
    <w:basedOn w:val="Domylnaczcionkaakapitu"/>
    <w:link w:val="Nagwek4"/>
    <w:uiPriority w:val="99"/>
    <w:rsid w:val="00FA0D3F"/>
    <w:rPr>
      <w:rFonts w:ascii="Calibri" w:eastAsia="Times New Roman" w:hAnsi="Calibri" w:cs="Times New Roman"/>
      <w:b/>
      <w:bCs/>
      <w:sz w:val="28"/>
      <w:szCs w:val="28"/>
      <w:lang w:val="x-none" w:eastAsia="zh-CN"/>
    </w:rPr>
  </w:style>
  <w:style w:type="character" w:customStyle="1" w:styleId="Nagwek5Znak">
    <w:name w:val="Nagłówek 5 Znak"/>
    <w:basedOn w:val="Domylnaczcionkaakapitu"/>
    <w:link w:val="Nagwek5"/>
    <w:uiPriority w:val="99"/>
    <w:rsid w:val="00FA0D3F"/>
    <w:rPr>
      <w:rFonts w:ascii="Times New Roman" w:eastAsia="Calibri" w:hAnsi="Times New Roman" w:cs="Times New Roman"/>
      <w:b/>
      <w:bCs/>
      <w:i/>
      <w:iCs/>
      <w:sz w:val="26"/>
      <w:szCs w:val="26"/>
      <w:lang w:val="x-none" w:eastAsia="pl-PL"/>
    </w:rPr>
  </w:style>
  <w:style w:type="character" w:customStyle="1" w:styleId="Nagwek6Znak">
    <w:name w:val="Nagłówek 6 Znak"/>
    <w:basedOn w:val="Domylnaczcionkaakapitu"/>
    <w:link w:val="Nagwek6"/>
    <w:uiPriority w:val="99"/>
    <w:rsid w:val="00FA0D3F"/>
    <w:rPr>
      <w:rFonts w:ascii="Times New Roman" w:eastAsia="Calibri" w:hAnsi="Times New Roman" w:cs="Times New Roman"/>
      <w:b/>
      <w:bCs/>
      <w:sz w:val="20"/>
      <w:szCs w:val="20"/>
      <w:lang w:val="x-none" w:eastAsia="pl-PL"/>
    </w:rPr>
  </w:style>
  <w:style w:type="character" w:customStyle="1" w:styleId="Nagwek7Znak">
    <w:name w:val="Nagłówek 7 Znak"/>
    <w:basedOn w:val="Domylnaczcionkaakapitu"/>
    <w:link w:val="Nagwek7"/>
    <w:uiPriority w:val="99"/>
    <w:rsid w:val="00FA0D3F"/>
    <w:rPr>
      <w:rFonts w:ascii="Times New Roman" w:eastAsia="Calibri" w:hAnsi="Times New Roman" w:cs="Times New Roman"/>
      <w:sz w:val="24"/>
      <w:szCs w:val="24"/>
      <w:lang w:val="x-none" w:eastAsia="pl-PL"/>
    </w:rPr>
  </w:style>
  <w:style w:type="character" w:customStyle="1" w:styleId="Nagwek8Znak">
    <w:name w:val="Nagłówek 8 Znak"/>
    <w:basedOn w:val="Domylnaczcionkaakapitu"/>
    <w:link w:val="Nagwek8"/>
    <w:uiPriority w:val="99"/>
    <w:rsid w:val="00FA0D3F"/>
    <w:rPr>
      <w:rFonts w:ascii="Calibri" w:eastAsia="Times New Roman" w:hAnsi="Calibri" w:cs="Times New Roman"/>
      <w:i/>
      <w:iCs/>
      <w:sz w:val="24"/>
      <w:szCs w:val="24"/>
      <w:lang w:val="x-none" w:eastAsia="zh-CN"/>
    </w:rPr>
  </w:style>
  <w:style w:type="character" w:customStyle="1" w:styleId="Nagwek9Znak">
    <w:name w:val="Nagłówek 9 Znak"/>
    <w:basedOn w:val="Domylnaczcionkaakapitu"/>
    <w:link w:val="Nagwek9"/>
    <w:uiPriority w:val="99"/>
    <w:rsid w:val="00FA0D3F"/>
    <w:rPr>
      <w:rFonts w:ascii="Arial" w:eastAsia="Calibri" w:hAnsi="Arial" w:cs="Times New Roman"/>
      <w:sz w:val="20"/>
      <w:szCs w:val="20"/>
      <w:lang w:val="x-none" w:eastAsia="pl-PL"/>
    </w:rPr>
  </w:style>
  <w:style w:type="character" w:customStyle="1" w:styleId="WW8Num1z0">
    <w:name w:val="WW8Num1z0"/>
    <w:uiPriority w:val="99"/>
    <w:rsid w:val="00FA0D3F"/>
    <w:rPr>
      <w:rFonts w:ascii="Symbol" w:hAnsi="Symbol" w:cs="Symbol"/>
    </w:rPr>
  </w:style>
  <w:style w:type="character" w:customStyle="1" w:styleId="WW8Num4z0">
    <w:name w:val="WW8Num4z0"/>
    <w:uiPriority w:val="99"/>
    <w:rsid w:val="00FA0D3F"/>
    <w:rPr>
      <w:rFonts w:ascii="Arial" w:hAnsi="Arial" w:cs="Arial"/>
    </w:rPr>
  </w:style>
  <w:style w:type="character" w:customStyle="1" w:styleId="WW8Num5z0">
    <w:name w:val="WW8Num5z0"/>
    <w:uiPriority w:val="99"/>
    <w:rsid w:val="00FA0D3F"/>
    <w:rPr>
      <w:rFonts w:eastAsia="Times New Roman"/>
    </w:rPr>
  </w:style>
  <w:style w:type="character" w:customStyle="1" w:styleId="WW8Num6z0">
    <w:name w:val="WW8Num6z0"/>
    <w:uiPriority w:val="99"/>
    <w:rsid w:val="00FA0D3F"/>
    <w:rPr>
      <w:rFonts w:ascii="Arial" w:hAnsi="Arial" w:cs="Arial"/>
    </w:rPr>
  </w:style>
  <w:style w:type="character" w:customStyle="1" w:styleId="WW8Num11z0">
    <w:name w:val="WW8Num11z0"/>
    <w:uiPriority w:val="99"/>
    <w:rsid w:val="00FA0D3F"/>
    <w:rPr>
      <w:color w:val="000000"/>
    </w:rPr>
  </w:style>
  <w:style w:type="character" w:customStyle="1" w:styleId="WW8Num13z0">
    <w:name w:val="WW8Num13z0"/>
    <w:uiPriority w:val="99"/>
    <w:rsid w:val="00FA0D3F"/>
  </w:style>
  <w:style w:type="character" w:customStyle="1" w:styleId="WW8Num23z0">
    <w:name w:val="WW8Num23z0"/>
    <w:uiPriority w:val="99"/>
    <w:rsid w:val="00FA0D3F"/>
    <w:rPr>
      <w:rFonts w:ascii="OpenSymbol" w:eastAsia="OpenSymbol" w:hAnsi="OpenSymbol" w:cs="OpenSymbol"/>
    </w:rPr>
  </w:style>
  <w:style w:type="character" w:customStyle="1" w:styleId="WW8Num28z0">
    <w:name w:val="WW8Num28z0"/>
    <w:uiPriority w:val="99"/>
    <w:rsid w:val="00FA0D3F"/>
    <w:rPr>
      <w:rFonts w:ascii="Symbol" w:hAnsi="Symbol" w:cs="Symbol"/>
    </w:rPr>
  </w:style>
  <w:style w:type="character" w:customStyle="1" w:styleId="Domylnaczcionkaakapitu3">
    <w:name w:val="Domyślna czcionka akapitu3"/>
    <w:uiPriority w:val="99"/>
    <w:rsid w:val="00FA0D3F"/>
  </w:style>
  <w:style w:type="character" w:customStyle="1" w:styleId="WW8Num24z0">
    <w:name w:val="WW8Num24z0"/>
    <w:uiPriority w:val="99"/>
    <w:rsid w:val="00FA0D3F"/>
  </w:style>
  <w:style w:type="character" w:customStyle="1" w:styleId="WW8Num29z0">
    <w:name w:val="WW8Num29z0"/>
    <w:uiPriority w:val="99"/>
    <w:rsid w:val="00FA0D3F"/>
    <w:rPr>
      <w:color w:val="000000"/>
    </w:rPr>
  </w:style>
  <w:style w:type="character" w:customStyle="1" w:styleId="Absatz-Standardschriftart">
    <w:name w:val="Absatz-Standardschriftart"/>
    <w:uiPriority w:val="99"/>
    <w:rsid w:val="00FA0D3F"/>
  </w:style>
  <w:style w:type="character" w:customStyle="1" w:styleId="WW8Num18z0">
    <w:name w:val="WW8Num18z0"/>
    <w:uiPriority w:val="99"/>
    <w:rsid w:val="00FA0D3F"/>
    <w:rPr>
      <w:rFonts w:ascii="Symbol" w:hAnsi="Symbol" w:cs="Symbol"/>
    </w:rPr>
  </w:style>
  <w:style w:type="character" w:customStyle="1" w:styleId="WW8Num19z0">
    <w:name w:val="WW8Num19z0"/>
    <w:uiPriority w:val="99"/>
    <w:rsid w:val="00FA0D3F"/>
    <w:rPr>
      <w:rFonts w:ascii="Symbol" w:hAnsi="Symbol" w:cs="Symbol"/>
    </w:rPr>
  </w:style>
  <w:style w:type="character" w:customStyle="1" w:styleId="WW8Num19z1">
    <w:name w:val="WW8Num19z1"/>
    <w:uiPriority w:val="99"/>
    <w:rsid w:val="00FA0D3F"/>
    <w:rPr>
      <w:rFonts w:ascii="OpenSymbol" w:eastAsia="OpenSymbol" w:cs="OpenSymbol"/>
    </w:rPr>
  </w:style>
  <w:style w:type="character" w:customStyle="1" w:styleId="WW8Num22z0">
    <w:name w:val="WW8Num22z0"/>
    <w:uiPriority w:val="99"/>
    <w:rsid w:val="00FA0D3F"/>
    <w:rPr>
      <w:rFonts w:ascii="Times New Roman" w:hAnsi="Times New Roman" w:cs="Times New Roman"/>
    </w:rPr>
  </w:style>
  <w:style w:type="character" w:customStyle="1" w:styleId="WW8Num25z0">
    <w:name w:val="WW8Num25z0"/>
    <w:uiPriority w:val="99"/>
    <w:rsid w:val="00FA0D3F"/>
    <w:rPr>
      <w:rFonts w:ascii="Symbol" w:hAnsi="Symbol" w:cs="Symbol"/>
    </w:rPr>
  </w:style>
  <w:style w:type="character" w:customStyle="1" w:styleId="WW8Num26z0">
    <w:name w:val="WW8Num26z0"/>
    <w:uiPriority w:val="99"/>
    <w:rsid w:val="00FA0D3F"/>
    <w:rPr>
      <w:rFonts w:ascii="Symbol" w:hAnsi="Symbol" w:cs="Symbol"/>
    </w:rPr>
  </w:style>
  <w:style w:type="character" w:customStyle="1" w:styleId="WW8Num27z0">
    <w:name w:val="WW8Num27z0"/>
    <w:uiPriority w:val="99"/>
    <w:rsid w:val="00FA0D3F"/>
    <w:rPr>
      <w:rFonts w:ascii="Symbol" w:hAnsi="Symbol" w:cs="Symbol"/>
    </w:rPr>
  </w:style>
  <w:style w:type="character" w:customStyle="1" w:styleId="WW8Num27z1">
    <w:name w:val="WW8Num27z1"/>
    <w:uiPriority w:val="99"/>
    <w:rsid w:val="00FA0D3F"/>
    <w:rPr>
      <w:rFonts w:ascii="Courier New" w:hAnsi="Courier New" w:cs="Courier New"/>
    </w:rPr>
  </w:style>
  <w:style w:type="character" w:customStyle="1" w:styleId="WW8Num30z0">
    <w:name w:val="WW8Num30z0"/>
    <w:uiPriority w:val="99"/>
    <w:rsid w:val="00FA0D3F"/>
    <w:rPr>
      <w:rFonts w:ascii="Symbol" w:hAnsi="Symbol" w:cs="Symbol"/>
    </w:rPr>
  </w:style>
  <w:style w:type="character" w:customStyle="1" w:styleId="WW8Num31z0">
    <w:name w:val="WW8Num31z0"/>
    <w:uiPriority w:val="99"/>
    <w:rsid w:val="00FA0D3F"/>
    <w:rPr>
      <w:color w:val="000000"/>
    </w:rPr>
  </w:style>
  <w:style w:type="character" w:customStyle="1" w:styleId="WW8Num32z0">
    <w:name w:val="WW8Num32z0"/>
    <w:uiPriority w:val="99"/>
    <w:rsid w:val="00FA0D3F"/>
    <w:rPr>
      <w:color w:val="000000"/>
    </w:rPr>
  </w:style>
  <w:style w:type="character" w:customStyle="1" w:styleId="WW8Num32z1">
    <w:name w:val="WW8Num32z1"/>
    <w:uiPriority w:val="99"/>
    <w:rsid w:val="00FA0D3F"/>
    <w:rPr>
      <w:rFonts w:ascii="OpenSymbol" w:eastAsia="OpenSymbol" w:cs="OpenSymbol"/>
      <w:color w:val="000000"/>
    </w:rPr>
  </w:style>
  <w:style w:type="character" w:customStyle="1" w:styleId="WW8Num33z0">
    <w:name w:val="WW8Num33z0"/>
    <w:uiPriority w:val="99"/>
    <w:rsid w:val="00FA0D3F"/>
    <w:rPr>
      <w:rFonts w:ascii="Symbol" w:hAnsi="Symbol" w:cs="Symbol"/>
    </w:rPr>
  </w:style>
  <w:style w:type="character" w:customStyle="1" w:styleId="WW8Num33z1">
    <w:name w:val="WW8Num33z1"/>
    <w:uiPriority w:val="99"/>
    <w:rsid w:val="00FA0D3F"/>
    <w:rPr>
      <w:rFonts w:ascii="Courier New" w:hAnsi="Courier New" w:cs="Courier New"/>
    </w:rPr>
  </w:style>
  <w:style w:type="character" w:customStyle="1" w:styleId="WW8Num34z0">
    <w:name w:val="WW8Num34z0"/>
    <w:uiPriority w:val="99"/>
    <w:rsid w:val="00FA0D3F"/>
    <w:rPr>
      <w:rFonts w:ascii="Symbol" w:hAnsi="Symbol" w:cs="Symbol"/>
    </w:rPr>
  </w:style>
  <w:style w:type="character" w:customStyle="1" w:styleId="WW8Num37z0">
    <w:name w:val="WW8Num37z0"/>
    <w:uiPriority w:val="99"/>
    <w:rsid w:val="00FA0D3F"/>
  </w:style>
  <w:style w:type="character" w:customStyle="1" w:styleId="WW8Num37z1">
    <w:name w:val="WW8Num37z1"/>
    <w:uiPriority w:val="99"/>
    <w:rsid w:val="00FA0D3F"/>
    <w:rPr>
      <w:rFonts w:ascii="OpenSymbol" w:eastAsia="OpenSymbol" w:cs="OpenSymbol"/>
    </w:rPr>
  </w:style>
  <w:style w:type="character" w:customStyle="1" w:styleId="WW8Num39z0">
    <w:name w:val="WW8Num39z0"/>
    <w:uiPriority w:val="99"/>
    <w:rsid w:val="00FA0D3F"/>
    <w:rPr>
      <w:color w:val="000000"/>
    </w:rPr>
  </w:style>
  <w:style w:type="character" w:customStyle="1" w:styleId="WW8Num41z0">
    <w:name w:val="WW8Num41z0"/>
    <w:uiPriority w:val="99"/>
    <w:rsid w:val="00FA0D3F"/>
    <w:rPr>
      <w:rFonts w:ascii="Arial" w:hAnsi="Arial" w:cs="Arial"/>
    </w:rPr>
  </w:style>
  <w:style w:type="character" w:customStyle="1" w:styleId="WW8Num41z1">
    <w:name w:val="WW8Num41z1"/>
    <w:uiPriority w:val="99"/>
    <w:rsid w:val="00FA0D3F"/>
    <w:rPr>
      <w:rFonts w:ascii="OpenSymbol" w:eastAsia="OpenSymbol" w:cs="OpenSymbol"/>
    </w:rPr>
  </w:style>
  <w:style w:type="character" w:customStyle="1" w:styleId="WW8Num42z0">
    <w:name w:val="WW8Num42z0"/>
    <w:uiPriority w:val="99"/>
    <w:rsid w:val="00FA0D3F"/>
    <w:rPr>
      <w:color w:val="000000"/>
    </w:rPr>
  </w:style>
  <w:style w:type="character" w:customStyle="1" w:styleId="WW8Num44z0">
    <w:name w:val="WW8Num44z0"/>
    <w:uiPriority w:val="99"/>
    <w:rsid w:val="00FA0D3F"/>
    <w:rPr>
      <w:rFonts w:ascii="Symbol" w:hAnsi="Symbol" w:cs="Symbol"/>
    </w:rPr>
  </w:style>
  <w:style w:type="character" w:customStyle="1" w:styleId="WW8Num44z1">
    <w:name w:val="WW8Num44z1"/>
    <w:uiPriority w:val="99"/>
    <w:rsid w:val="00FA0D3F"/>
    <w:rPr>
      <w:rFonts w:ascii="Courier New" w:hAnsi="Courier New" w:cs="Courier New"/>
    </w:rPr>
  </w:style>
  <w:style w:type="character" w:customStyle="1" w:styleId="WW8Num46z0">
    <w:name w:val="WW8Num46z0"/>
    <w:uiPriority w:val="99"/>
    <w:rsid w:val="00FA0D3F"/>
    <w:rPr>
      <w:rFonts w:ascii="Arial" w:hAnsi="Arial" w:cs="Arial"/>
    </w:rPr>
  </w:style>
  <w:style w:type="character" w:customStyle="1" w:styleId="WW8Num46z1">
    <w:name w:val="WW8Num46z1"/>
    <w:uiPriority w:val="99"/>
    <w:rsid w:val="00FA0D3F"/>
    <w:rPr>
      <w:rFonts w:ascii="OpenSymbol" w:eastAsia="OpenSymbol" w:cs="OpenSymbol"/>
    </w:rPr>
  </w:style>
  <w:style w:type="character" w:customStyle="1" w:styleId="WW-Absatz-Standardschriftart">
    <w:name w:val="WW-Absatz-Standardschriftart"/>
    <w:uiPriority w:val="99"/>
    <w:rsid w:val="00FA0D3F"/>
  </w:style>
  <w:style w:type="character" w:customStyle="1" w:styleId="WW8Num3z0">
    <w:name w:val="WW8Num3z0"/>
    <w:uiPriority w:val="99"/>
    <w:rsid w:val="00FA0D3F"/>
    <w:rPr>
      <w:color w:val="000000"/>
    </w:rPr>
  </w:style>
  <w:style w:type="character" w:customStyle="1" w:styleId="WW8Num9z0">
    <w:name w:val="WW8Num9z0"/>
    <w:uiPriority w:val="99"/>
    <w:rsid w:val="00FA0D3F"/>
    <w:rPr>
      <w:color w:val="000000"/>
    </w:rPr>
  </w:style>
  <w:style w:type="character" w:customStyle="1" w:styleId="WW8Num14z0">
    <w:name w:val="WW8Num14z0"/>
    <w:uiPriority w:val="99"/>
    <w:rsid w:val="00FA0D3F"/>
    <w:rPr>
      <w:rFonts w:ascii="Symbol" w:hAnsi="Symbol" w:cs="Symbol"/>
    </w:rPr>
  </w:style>
  <w:style w:type="character" w:customStyle="1" w:styleId="WW8Num14z1">
    <w:name w:val="WW8Num14z1"/>
    <w:uiPriority w:val="99"/>
    <w:rsid w:val="00FA0D3F"/>
    <w:rPr>
      <w:rFonts w:ascii="Courier New" w:hAnsi="Courier New" w:cs="Courier New"/>
    </w:rPr>
  </w:style>
  <w:style w:type="character" w:customStyle="1" w:styleId="WW8Num16z0">
    <w:name w:val="WW8Num16z0"/>
    <w:uiPriority w:val="99"/>
    <w:rsid w:val="00FA0D3F"/>
    <w:rPr>
      <w:rFonts w:ascii="Symbol" w:hAnsi="Symbol" w:cs="Symbol"/>
    </w:rPr>
  </w:style>
  <w:style w:type="character" w:customStyle="1" w:styleId="WW8Num20z0">
    <w:name w:val="WW8Num20z0"/>
    <w:uiPriority w:val="99"/>
    <w:rsid w:val="00FA0D3F"/>
    <w:rPr>
      <w:rFonts w:ascii="Times New Roman" w:hAnsi="Times New Roman" w:cs="Times New Roman"/>
    </w:rPr>
  </w:style>
  <w:style w:type="character" w:customStyle="1" w:styleId="WW8Num20z1">
    <w:name w:val="WW8Num20z1"/>
    <w:uiPriority w:val="99"/>
    <w:rsid w:val="00FA0D3F"/>
    <w:rPr>
      <w:rFonts w:ascii="Courier New" w:hAnsi="Courier New" w:cs="Courier New"/>
    </w:rPr>
  </w:style>
  <w:style w:type="character" w:customStyle="1" w:styleId="WW8Num20z2">
    <w:name w:val="WW8Num20z2"/>
    <w:uiPriority w:val="99"/>
    <w:rsid w:val="00FA0D3F"/>
    <w:rPr>
      <w:rFonts w:ascii="Wingdings" w:hAnsi="Wingdings" w:cs="Wingdings"/>
    </w:rPr>
  </w:style>
  <w:style w:type="character" w:customStyle="1" w:styleId="WW8Num22z1">
    <w:name w:val="WW8Num22z1"/>
    <w:uiPriority w:val="99"/>
    <w:rsid w:val="00FA0D3F"/>
    <w:rPr>
      <w:rFonts w:ascii="Courier New" w:hAnsi="Courier New" w:cs="Courier New"/>
    </w:rPr>
  </w:style>
  <w:style w:type="character" w:customStyle="1" w:styleId="WW8Num22z2">
    <w:name w:val="WW8Num22z2"/>
    <w:uiPriority w:val="99"/>
    <w:rsid w:val="00FA0D3F"/>
    <w:rPr>
      <w:rFonts w:ascii="Wingdings" w:hAnsi="Wingdings" w:cs="Wingdings"/>
    </w:rPr>
  </w:style>
  <w:style w:type="character" w:customStyle="1" w:styleId="WW8Num25z1">
    <w:name w:val="WW8Num25z1"/>
    <w:uiPriority w:val="99"/>
    <w:rsid w:val="00FA0D3F"/>
    <w:rPr>
      <w:rFonts w:ascii="Courier New" w:hAnsi="Courier New" w:cs="Courier New"/>
    </w:rPr>
  </w:style>
  <w:style w:type="character" w:customStyle="1" w:styleId="WW8Num25z2">
    <w:name w:val="WW8Num25z2"/>
    <w:uiPriority w:val="99"/>
    <w:rsid w:val="00FA0D3F"/>
    <w:rPr>
      <w:rFonts w:ascii="Wingdings" w:hAnsi="Wingdings" w:cs="Wingdings"/>
    </w:rPr>
  </w:style>
  <w:style w:type="character" w:customStyle="1" w:styleId="WW8Num27z2">
    <w:name w:val="WW8Num27z2"/>
    <w:uiPriority w:val="99"/>
    <w:rsid w:val="00FA0D3F"/>
    <w:rPr>
      <w:rFonts w:ascii="Wingdings" w:hAnsi="Wingdings" w:cs="Wingdings"/>
    </w:rPr>
  </w:style>
  <w:style w:type="character" w:customStyle="1" w:styleId="WW8Num29z1">
    <w:name w:val="WW8Num29z1"/>
    <w:uiPriority w:val="99"/>
    <w:rsid w:val="00FA0D3F"/>
    <w:rPr>
      <w:rFonts w:ascii="Arial" w:hAnsi="Arial" w:cs="Arial"/>
    </w:rPr>
  </w:style>
  <w:style w:type="character" w:customStyle="1" w:styleId="WW8Num33z2">
    <w:name w:val="WW8Num33z2"/>
    <w:uiPriority w:val="99"/>
    <w:rsid w:val="00FA0D3F"/>
    <w:rPr>
      <w:rFonts w:ascii="Wingdings" w:hAnsi="Wingdings" w:cs="Wingdings"/>
    </w:rPr>
  </w:style>
  <w:style w:type="character" w:customStyle="1" w:styleId="WW8Num34z1">
    <w:name w:val="WW8Num34z1"/>
    <w:uiPriority w:val="99"/>
    <w:rsid w:val="00FA0D3F"/>
    <w:rPr>
      <w:rFonts w:ascii="Courier New" w:hAnsi="Courier New" w:cs="Courier New"/>
    </w:rPr>
  </w:style>
  <w:style w:type="character" w:customStyle="1" w:styleId="WW8Num34z2">
    <w:name w:val="WW8Num34z2"/>
    <w:uiPriority w:val="99"/>
    <w:rsid w:val="00FA0D3F"/>
    <w:rPr>
      <w:rFonts w:ascii="Wingdings" w:hAnsi="Wingdings" w:cs="Wingdings"/>
    </w:rPr>
  </w:style>
  <w:style w:type="character" w:customStyle="1" w:styleId="WW8Num38z0">
    <w:name w:val="WW8Num38z0"/>
    <w:uiPriority w:val="99"/>
    <w:rsid w:val="00FA0D3F"/>
    <w:rPr>
      <w:rFonts w:ascii="Symbol" w:hAnsi="Symbol" w:cs="Symbol"/>
    </w:rPr>
  </w:style>
  <w:style w:type="character" w:customStyle="1" w:styleId="WW8Num40z0">
    <w:name w:val="WW8Num40z0"/>
    <w:uiPriority w:val="99"/>
    <w:rsid w:val="00FA0D3F"/>
    <w:rPr>
      <w:color w:val="000000"/>
    </w:rPr>
  </w:style>
  <w:style w:type="character" w:customStyle="1" w:styleId="WW8Num40z1">
    <w:name w:val="WW8Num40z1"/>
    <w:uiPriority w:val="99"/>
    <w:rsid w:val="00FA0D3F"/>
    <w:rPr>
      <w:rFonts w:ascii="Courier New" w:hAnsi="Courier New" w:cs="Courier New"/>
    </w:rPr>
  </w:style>
  <w:style w:type="character" w:customStyle="1" w:styleId="WW8Num40z2">
    <w:name w:val="WW8Num40z2"/>
    <w:uiPriority w:val="99"/>
    <w:rsid w:val="00FA0D3F"/>
    <w:rPr>
      <w:rFonts w:ascii="Wingdings" w:hAnsi="Wingdings" w:cs="Wingdings"/>
    </w:rPr>
  </w:style>
  <w:style w:type="character" w:customStyle="1" w:styleId="WW8Num43z0">
    <w:name w:val="WW8Num43z0"/>
    <w:uiPriority w:val="99"/>
    <w:rsid w:val="00FA0D3F"/>
    <w:rPr>
      <w:color w:val="000000"/>
    </w:rPr>
  </w:style>
  <w:style w:type="character" w:customStyle="1" w:styleId="WW8Num45z0">
    <w:name w:val="WW8Num45z0"/>
    <w:uiPriority w:val="99"/>
    <w:rsid w:val="00FA0D3F"/>
    <w:rPr>
      <w:rFonts w:ascii="Symbol" w:hAnsi="Symbol" w:cs="Symbol"/>
    </w:rPr>
  </w:style>
  <w:style w:type="character" w:customStyle="1" w:styleId="WW8Num45z1">
    <w:name w:val="WW8Num45z1"/>
    <w:uiPriority w:val="99"/>
    <w:rsid w:val="00FA0D3F"/>
    <w:rPr>
      <w:rFonts w:ascii="Courier New" w:hAnsi="Courier New" w:cs="Courier New"/>
    </w:rPr>
  </w:style>
  <w:style w:type="character" w:customStyle="1" w:styleId="WW8Num45z2">
    <w:name w:val="WW8Num45z2"/>
    <w:uiPriority w:val="99"/>
    <w:rsid w:val="00FA0D3F"/>
    <w:rPr>
      <w:rFonts w:ascii="Wingdings" w:hAnsi="Wingdings" w:cs="Wingdings"/>
    </w:rPr>
  </w:style>
  <w:style w:type="character" w:customStyle="1" w:styleId="WW8Num48z0">
    <w:name w:val="WW8Num48z0"/>
    <w:uiPriority w:val="99"/>
    <w:rsid w:val="00FA0D3F"/>
    <w:rPr>
      <w:rFonts w:ascii="OpenSymbol" w:eastAsia="OpenSymbol" w:hAnsi="OpenSymbol" w:cs="OpenSymbol"/>
    </w:rPr>
  </w:style>
  <w:style w:type="character" w:customStyle="1" w:styleId="WW8Num50z0">
    <w:name w:val="WW8Num50z0"/>
    <w:uiPriority w:val="99"/>
    <w:rsid w:val="00FA0D3F"/>
    <w:rPr>
      <w:rFonts w:ascii="Arial" w:hAnsi="Arial" w:cs="Arial"/>
    </w:rPr>
  </w:style>
  <w:style w:type="character" w:customStyle="1" w:styleId="WW8Num52z0">
    <w:name w:val="WW8Num52z0"/>
    <w:uiPriority w:val="99"/>
    <w:rsid w:val="00FA0D3F"/>
    <w:rPr>
      <w:rFonts w:ascii="Arial" w:hAnsi="Arial" w:cs="Arial"/>
    </w:rPr>
  </w:style>
  <w:style w:type="character" w:customStyle="1" w:styleId="WW8Num53z0">
    <w:name w:val="WW8Num53z0"/>
    <w:uiPriority w:val="99"/>
    <w:rsid w:val="00FA0D3F"/>
    <w:rPr>
      <w:rFonts w:ascii="Times New Roman" w:hAnsi="Times New Roman" w:cs="Times New Roman"/>
    </w:rPr>
  </w:style>
  <w:style w:type="character" w:customStyle="1" w:styleId="WW8Num55z0">
    <w:name w:val="WW8Num55z0"/>
    <w:uiPriority w:val="99"/>
    <w:rsid w:val="00FA0D3F"/>
  </w:style>
  <w:style w:type="character" w:customStyle="1" w:styleId="WW8Num57z0">
    <w:name w:val="WW8Num57z0"/>
    <w:uiPriority w:val="99"/>
    <w:rsid w:val="00FA0D3F"/>
    <w:rPr>
      <w:rFonts w:ascii="Arial" w:hAnsi="Arial" w:cs="Arial"/>
    </w:rPr>
  </w:style>
  <w:style w:type="character" w:customStyle="1" w:styleId="Domylnaczcionkaakapitu2">
    <w:name w:val="Domyślna czcionka akapitu2"/>
    <w:uiPriority w:val="99"/>
    <w:rsid w:val="00FA0D3F"/>
  </w:style>
  <w:style w:type="character" w:styleId="Hipercze">
    <w:name w:val="Hyperlink"/>
    <w:uiPriority w:val="99"/>
    <w:rsid w:val="00FA0D3F"/>
    <w:rPr>
      <w:color w:val="0000FF"/>
      <w:u w:val="single"/>
    </w:rPr>
  </w:style>
  <w:style w:type="character" w:styleId="Numerstrony">
    <w:name w:val="page number"/>
    <w:basedOn w:val="Domylnaczcionkaakapitu2"/>
    <w:uiPriority w:val="99"/>
    <w:rsid w:val="00FA0D3F"/>
  </w:style>
  <w:style w:type="character" w:customStyle="1" w:styleId="NagwekZnak">
    <w:name w:val="Nagłówek Znak"/>
    <w:uiPriority w:val="99"/>
    <w:rsid w:val="00FA0D3F"/>
    <w:rPr>
      <w:sz w:val="24"/>
      <w:szCs w:val="24"/>
    </w:rPr>
  </w:style>
  <w:style w:type="character" w:customStyle="1" w:styleId="TekstdymkaZnak">
    <w:name w:val="Tekst dymka Znak"/>
    <w:uiPriority w:val="99"/>
    <w:rsid w:val="00FA0D3F"/>
    <w:rPr>
      <w:rFonts w:ascii="Tahoma" w:hAnsi="Tahoma" w:cs="Tahoma"/>
      <w:sz w:val="16"/>
      <w:szCs w:val="16"/>
    </w:rPr>
  </w:style>
  <w:style w:type="character" w:customStyle="1" w:styleId="WW8Num8z0">
    <w:name w:val="WW8Num8z0"/>
    <w:uiPriority w:val="99"/>
    <w:rsid w:val="00FA0D3F"/>
    <w:rPr>
      <w:rFonts w:ascii="Arial" w:hAnsi="Arial" w:cs="Arial"/>
    </w:rPr>
  </w:style>
  <w:style w:type="character" w:customStyle="1" w:styleId="WW8Num12z0">
    <w:name w:val="WW8Num12z0"/>
    <w:uiPriority w:val="99"/>
    <w:rsid w:val="00FA0D3F"/>
    <w:rPr>
      <w:rFonts w:ascii="Symbol" w:hAnsi="Symbol" w:cs="Symbol"/>
    </w:rPr>
  </w:style>
  <w:style w:type="character" w:customStyle="1" w:styleId="WW8Num15z0">
    <w:name w:val="WW8Num15z0"/>
    <w:uiPriority w:val="99"/>
    <w:rsid w:val="00FA0D3F"/>
    <w:rPr>
      <w:rFonts w:ascii="Arial" w:hAnsi="Arial" w:cs="Arial"/>
    </w:rPr>
  </w:style>
  <w:style w:type="character" w:customStyle="1" w:styleId="WW8Num35z0">
    <w:name w:val="WW8Num35z0"/>
    <w:uiPriority w:val="99"/>
    <w:rsid w:val="00FA0D3F"/>
  </w:style>
  <w:style w:type="character" w:customStyle="1" w:styleId="WW8Num36z0">
    <w:name w:val="WW8Num36z0"/>
    <w:uiPriority w:val="99"/>
    <w:rsid w:val="00FA0D3F"/>
    <w:rPr>
      <w:rFonts w:ascii="Symbol" w:hAnsi="Symbol" w:cs="Symbol"/>
    </w:rPr>
  </w:style>
  <w:style w:type="character" w:customStyle="1" w:styleId="WW8Num47z0">
    <w:name w:val="WW8Num47z0"/>
    <w:uiPriority w:val="99"/>
    <w:rsid w:val="00FA0D3F"/>
    <w:rPr>
      <w:b/>
      <w:bCs/>
      <w:color w:val="000000"/>
    </w:rPr>
  </w:style>
  <w:style w:type="character" w:customStyle="1" w:styleId="WW8Num47z1">
    <w:name w:val="WW8Num47z1"/>
    <w:uiPriority w:val="99"/>
    <w:rsid w:val="00FA0D3F"/>
    <w:rPr>
      <w:rFonts w:ascii="Arial" w:hAnsi="Arial" w:cs="Arial"/>
    </w:rPr>
  </w:style>
  <w:style w:type="character" w:customStyle="1" w:styleId="WW8Num49z0">
    <w:name w:val="WW8Num49z0"/>
    <w:uiPriority w:val="99"/>
    <w:rsid w:val="00FA0D3F"/>
    <w:rPr>
      <w:b/>
      <w:bCs/>
      <w:color w:val="000000"/>
    </w:rPr>
  </w:style>
  <w:style w:type="character" w:customStyle="1" w:styleId="WW8Num51z0">
    <w:name w:val="WW8Num51z0"/>
    <w:uiPriority w:val="99"/>
    <w:rsid w:val="00FA0D3F"/>
    <w:rPr>
      <w:color w:val="000000"/>
    </w:rPr>
  </w:style>
  <w:style w:type="character" w:customStyle="1" w:styleId="WW8Num60z0">
    <w:name w:val="WW8Num60z0"/>
    <w:uiPriority w:val="99"/>
    <w:rsid w:val="00FA0D3F"/>
    <w:rPr>
      <w:rFonts w:ascii="Symbol" w:hAnsi="Symbol" w:cs="Symbol"/>
    </w:rPr>
  </w:style>
  <w:style w:type="character" w:customStyle="1" w:styleId="WW8Num61z0">
    <w:name w:val="WW8Num61z0"/>
    <w:uiPriority w:val="99"/>
    <w:rsid w:val="00FA0D3F"/>
    <w:rPr>
      <w:color w:val="000000"/>
    </w:rPr>
  </w:style>
  <w:style w:type="character" w:customStyle="1" w:styleId="WW8Num64z0">
    <w:name w:val="WW8Num64z0"/>
    <w:uiPriority w:val="99"/>
    <w:rsid w:val="00FA0D3F"/>
    <w:rPr>
      <w:color w:val="000000"/>
    </w:rPr>
  </w:style>
  <w:style w:type="character" w:customStyle="1" w:styleId="WW8Num68z0">
    <w:name w:val="WW8Num68z0"/>
    <w:uiPriority w:val="99"/>
    <w:rsid w:val="00FA0D3F"/>
    <w:rPr>
      <w:color w:val="000000"/>
    </w:rPr>
  </w:style>
  <w:style w:type="character" w:customStyle="1" w:styleId="WW8Num69z0">
    <w:name w:val="WW8Num69z0"/>
    <w:uiPriority w:val="99"/>
    <w:rsid w:val="00FA0D3F"/>
    <w:rPr>
      <w:b/>
      <w:bCs/>
    </w:rPr>
  </w:style>
  <w:style w:type="character" w:customStyle="1" w:styleId="WW8Num71z0">
    <w:name w:val="WW8Num71z0"/>
    <w:uiPriority w:val="99"/>
    <w:rsid w:val="00FA0D3F"/>
    <w:rPr>
      <w:b/>
      <w:bCs/>
    </w:rPr>
  </w:style>
  <w:style w:type="character" w:customStyle="1" w:styleId="WW8Num74z0">
    <w:name w:val="WW8Num74z0"/>
    <w:uiPriority w:val="99"/>
    <w:rsid w:val="00FA0D3F"/>
  </w:style>
  <w:style w:type="character" w:customStyle="1" w:styleId="WW8Num77z0">
    <w:name w:val="WW8Num77z0"/>
    <w:uiPriority w:val="99"/>
    <w:rsid w:val="00FA0D3F"/>
    <w:rPr>
      <w:color w:val="000000"/>
    </w:rPr>
  </w:style>
  <w:style w:type="character" w:customStyle="1" w:styleId="WW8Num78z0">
    <w:name w:val="WW8Num78z0"/>
    <w:uiPriority w:val="99"/>
    <w:rsid w:val="00FA0D3F"/>
    <w:rPr>
      <w:color w:val="000000"/>
    </w:rPr>
  </w:style>
  <w:style w:type="character" w:customStyle="1" w:styleId="WW8Num79z0">
    <w:name w:val="WW8Num79z0"/>
    <w:uiPriority w:val="99"/>
    <w:rsid w:val="00FA0D3F"/>
    <w:rPr>
      <w:color w:val="000000"/>
    </w:rPr>
  </w:style>
  <w:style w:type="character" w:customStyle="1" w:styleId="WW-Absatz-Standardschriftart1">
    <w:name w:val="WW-Absatz-Standardschriftart1"/>
    <w:uiPriority w:val="99"/>
    <w:rsid w:val="00FA0D3F"/>
  </w:style>
  <w:style w:type="character" w:customStyle="1" w:styleId="WW8Num7z0">
    <w:name w:val="WW8Num7z0"/>
    <w:uiPriority w:val="99"/>
    <w:rsid w:val="00FA0D3F"/>
    <w:rPr>
      <w:rFonts w:eastAsia="Times New Roman"/>
    </w:rPr>
  </w:style>
  <w:style w:type="character" w:customStyle="1" w:styleId="WW8Num10z0">
    <w:name w:val="WW8Num10z0"/>
    <w:uiPriority w:val="99"/>
    <w:rsid w:val="00FA0D3F"/>
    <w:rPr>
      <w:color w:val="000000"/>
    </w:rPr>
  </w:style>
  <w:style w:type="character" w:customStyle="1" w:styleId="WW8Num14z2">
    <w:name w:val="WW8Num14z2"/>
    <w:uiPriority w:val="99"/>
    <w:rsid w:val="00FA0D3F"/>
    <w:rPr>
      <w:rFonts w:ascii="Wingdings" w:hAnsi="Wingdings" w:cs="Wingdings"/>
    </w:rPr>
  </w:style>
  <w:style w:type="character" w:customStyle="1" w:styleId="WW8Num16z1">
    <w:name w:val="WW8Num16z1"/>
    <w:uiPriority w:val="99"/>
    <w:rsid w:val="00FA0D3F"/>
    <w:rPr>
      <w:rFonts w:ascii="Courier New" w:hAnsi="Courier New" w:cs="Courier New"/>
    </w:rPr>
  </w:style>
  <w:style w:type="character" w:customStyle="1" w:styleId="WW8Num16z2">
    <w:name w:val="WW8Num16z2"/>
    <w:uiPriority w:val="99"/>
    <w:rsid w:val="00FA0D3F"/>
    <w:rPr>
      <w:rFonts w:ascii="Wingdings" w:hAnsi="Wingdings" w:cs="Wingdings"/>
    </w:rPr>
  </w:style>
  <w:style w:type="character" w:customStyle="1" w:styleId="WW8Num17z0">
    <w:name w:val="WW8Num17z0"/>
    <w:uiPriority w:val="99"/>
    <w:rsid w:val="00FA0D3F"/>
    <w:rPr>
      <w:color w:val="000000"/>
    </w:rPr>
  </w:style>
  <w:style w:type="character" w:customStyle="1" w:styleId="WW8Num22z3">
    <w:name w:val="WW8Num22z3"/>
    <w:uiPriority w:val="99"/>
    <w:rsid w:val="00FA0D3F"/>
    <w:rPr>
      <w:rFonts w:ascii="Symbol" w:hAnsi="Symbol" w:cs="Symbol"/>
    </w:rPr>
  </w:style>
  <w:style w:type="character" w:customStyle="1" w:styleId="WW8Num28z1">
    <w:name w:val="WW8Num28z1"/>
    <w:uiPriority w:val="99"/>
    <w:rsid w:val="00FA0D3F"/>
    <w:rPr>
      <w:rFonts w:ascii="Courier New" w:hAnsi="Courier New" w:cs="Courier New"/>
    </w:rPr>
  </w:style>
  <w:style w:type="character" w:customStyle="1" w:styleId="WW8Num28z2">
    <w:name w:val="WW8Num28z2"/>
    <w:uiPriority w:val="99"/>
    <w:rsid w:val="00FA0D3F"/>
    <w:rPr>
      <w:rFonts w:ascii="Wingdings" w:hAnsi="Wingdings" w:cs="Wingdings"/>
    </w:rPr>
  </w:style>
  <w:style w:type="character" w:customStyle="1" w:styleId="WW8Num30z1">
    <w:name w:val="WW8Num30z1"/>
    <w:uiPriority w:val="99"/>
    <w:rsid w:val="00FA0D3F"/>
    <w:rPr>
      <w:rFonts w:ascii="Courier New" w:hAnsi="Courier New" w:cs="Courier New"/>
    </w:rPr>
  </w:style>
  <w:style w:type="character" w:customStyle="1" w:styleId="WW8Num30z2">
    <w:name w:val="WW8Num30z2"/>
    <w:uiPriority w:val="99"/>
    <w:rsid w:val="00FA0D3F"/>
    <w:rPr>
      <w:rFonts w:ascii="Wingdings" w:hAnsi="Wingdings" w:cs="Wingdings"/>
    </w:rPr>
  </w:style>
  <w:style w:type="character" w:customStyle="1" w:styleId="WW8Num31z1">
    <w:name w:val="WW8Num31z1"/>
    <w:uiPriority w:val="99"/>
    <w:rsid w:val="00FA0D3F"/>
    <w:rPr>
      <w:rFonts w:ascii="Courier New" w:hAnsi="Courier New" w:cs="Courier New"/>
    </w:rPr>
  </w:style>
  <w:style w:type="character" w:customStyle="1" w:styleId="WW8Num31z2">
    <w:name w:val="WW8Num31z2"/>
    <w:uiPriority w:val="99"/>
    <w:rsid w:val="00FA0D3F"/>
    <w:rPr>
      <w:rFonts w:ascii="Wingdings" w:hAnsi="Wingdings" w:cs="Wingdings"/>
    </w:rPr>
  </w:style>
  <w:style w:type="character" w:customStyle="1" w:styleId="WW8Num31z3">
    <w:name w:val="WW8Num31z3"/>
    <w:uiPriority w:val="99"/>
    <w:rsid w:val="00FA0D3F"/>
    <w:rPr>
      <w:rFonts w:ascii="Symbol" w:hAnsi="Symbol" w:cs="Symbol"/>
    </w:rPr>
  </w:style>
  <w:style w:type="character" w:customStyle="1" w:styleId="WW8Num38z1">
    <w:name w:val="WW8Num38z1"/>
    <w:uiPriority w:val="99"/>
    <w:rsid w:val="00FA0D3F"/>
    <w:rPr>
      <w:rFonts w:ascii="Courier New" w:hAnsi="Courier New" w:cs="Courier New"/>
    </w:rPr>
  </w:style>
  <w:style w:type="character" w:customStyle="1" w:styleId="WW8Num38z2">
    <w:name w:val="WW8Num38z2"/>
    <w:uiPriority w:val="99"/>
    <w:rsid w:val="00FA0D3F"/>
    <w:rPr>
      <w:rFonts w:ascii="Wingdings" w:hAnsi="Wingdings" w:cs="Wingdings"/>
    </w:rPr>
  </w:style>
  <w:style w:type="character" w:customStyle="1" w:styleId="WW8Num44z2">
    <w:name w:val="WW8Num44z2"/>
    <w:uiPriority w:val="99"/>
    <w:rsid w:val="00FA0D3F"/>
    <w:rPr>
      <w:rFonts w:ascii="Wingdings" w:hAnsi="Wingdings" w:cs="Wingdings"/>
    </w:rPr>
  </w:style>
  <w:style w:type="character" w:customStyle="1" w:styleId="WW8Num49z1">
    <w:name w:val="WW8Num49z1"/>
    <w:uiPriority w:val="99"/>
    <w:rsid w:val="00FA0D3F"/>
    <w:rPr>
      <w:rFonts w:ascii="Arial" w:hAnsi="Arial" w:cs="Arial"/>
    </w:rPr>
  </w:style>
  <w:style w:type="character" w:customStyle="1" w:styleId="WW8Num53z1">
    <w:name w:val="WW8Num53z1"/>
    <w:uiPriority w:val="99"/>
    <w:rsid w:val="00FA0D3F"/>
    <w:rPr>
      <w:rFonts w:ascii="Courier New" w:hAnsi="Courier New" w:cs="Courier New"/>
    </w:rPr>
  </w:style>
  <w:style w:type="character" w:customStyle="1" w:styleId="WW8Num53z2">
    <w:name w:val="WW8Num53z2"/>
    <w:uiPriority w:val="99"/>
    <w:rsid w:val="00FA0D3F"/>
    <w:rPr>
      <w:rFonts w:ascii="Wingdings" w:hAnsi="Wingdings" w:cs="Wingdings"/>
    </w:rPr>
  </w:style>
  <w:style w:type="character" w:customStyle="1" w:styleId="WW8Num53z3">
    <w:name w:val="WW8Num53z3"/>
    <w:uiPriority w:val="99"/>
    <w:rsid w:val="00FA0D3F"/>
    <w:rPr>
      <w:rFonts w:ascii="Symbol" w:hAnsi="Symbol" w:cs="Symbol"/>
    </w:rPr>
  </w:style>
  <w:style w:type="character" w:customStyle="1" w:styleId="WW8Num62z0">
    <w:name w:val="WW8Num62z0"/>
    <w:uiPriority w:val="99"/>
    <w:rsid w:val="00FA0D3F"/>
    <w:rPr>
      <w:rFonts w:ascii="Symbol" w:hAnsi="Symbol" w:cs="Symbol"/>
    </w:rPr>
  </w:style>
  <w:style w:type="character" w:customStyle="1" w:styleId="WW8Num62z1">
    <w:name w:val="WW8Num62z1"/>
    <w:uiPriority w:val="99"/>
    <w:rsid w:val="00FA0D3F"/>
    <w:rPr>
      <w:rFonts w:ascii="Courier New" w:hAnsi="Courier New" w:cs="Courier New"/>
    </w:rPr>
  </w:style>
  <w:style w:type="character" w:customStyle="1" w:styleId="WW8Num62z2">
    <w:name w:val="WW8Num62z2"/>
    <w:uiPriority w:val="99"/>
    <w:rsid w:val="00FA0D3F"/>
    <w:rPr>
      <w:rFonts w:ascii="Wingdings" w:hAnsi="Wingdings" w:cs="Wingdings"/>
    </w:rPr>
  </w:style>
  <w:style w:type="character" w:customStyle="1" w:styleId="WW8Num63z0">
    <w:name w:val="WW8Num63z0"/>
    <w:uiPriority w:val="99"/>
    <w:rsid w:val="00FA0D3F"/>
    <w:rPr>
      <w:color w:val="000000"/>
    </w:rPr>
  </w:style>
  <w:style w:type="character" w:customStyle="1" w:styleId="WW8Num66z0">
    <w:name w:val="WW8Num66z0"/>
    <w:uiPriority w:val="99"/>
    <w:rsid w:val="00FA0D3F"/>
    <w:rPr>
      <w:color w:val="000000"/>
    </w:rPr>
  </w:style>
  <w:style w:type="character" w:customStyle="1" w:styleId="WW8Num70z0">
    <w:name w:val="WW8Num70z0"/>
    <w:uiPriority w:val="99"/>
    <w:rsid w:val="00FA0D3F"/>
    <w:rPr>
      <w:color w:val="000000"/>
    </w:rPr>
  </w:style>
  <w:style w:type="character" w:customStyle="1" w:styleId="WW8Num73z0">
    <w:name w:val="WW8Num73z0"/>
    <w:uiPriority w:val="99"/>
    <w:rsid w:val="00FA0D3F"/>
    <w:rPr>
      <w:rFonts w:ascii="Symbol" w:hAnsi="Symbol" w:cs="Symbol"/>
    </w:rPr>
  </w:style>
  <w:style w:type="character" w:customStyle="1" w:styleId="WW8Num73z1">
    <w:name w:val="WW8Num73z1"/>
    <w:uiPriority w:val="99"/>
    <w:rsid w:val="00FA0D3F"/>
    <w:rPr>
      <w:rFonts w:ascii="Courier New" w:hAnsi="Courier New" w:cs="Courier New"/>
    </w:rPr>
  </w:style>
  <w:style w:type="character" w:customStyle="1" w:styleId="WW8Num73z2">
    <w:name w:val="WW8Num73z2"/>
    <w:uiPriority w:val="99"/>
    <w:rsid w:val="00FA0D3F"/>
    <w:rPr>
      <w:rFonts w:ascii="Wingdings" w:hAnsi="Wingdings" w:cs="Wingdings"/>
    </w:rPr>
  </w:style>
  <w:style w:type="character" w:customStyle="1" w:styleId="WW8Num76z0">
    <w:name w:val="WW8Num76z0"/>
    <w:uiPriority w:val="99"/>
    <w:rsid w:val="00FA0D3F"/>
  </w:style>
  <w:style w:type="character" w:customStyle="1" w:styleId="WW8Num80z0">
    <w:name w:val="WW8Num80z0"/>
    <w:uiPriority w:val="99"/>
    <w:rsid w:val="00FA0D3F"/>
    <w:rPr>
      <w:color w:val="000000"/>
    </w:rPr>
  </w:style>
  <w:style w:type="character" w:customStyle="1" w:styleId="WW8Num81z0">
    <w:name w:val="WW8Num81z0"/>
    <w:uiPriority w:val="99"/>
    <w:rsid w:val="00FA0D3F"/>
    <w:rPr>
      <w:rFonts w:ascii="Times New Roman" w:hAnsi="Times New Roman" w:cs="Times New Roman"/>
    </w:rPr>
  </w:style>
  <w:style w:type="character" w:customStyle="1" w:styleId="WW8Num81z1">
    <w:name w:val="WW8Num81z1"/>
    <w:uiPriority w:val="99"/>
    <w:rsid w:val="00FA0D3F"/>
    <w:rPr>
      <w:rFonts w:ascii="Courier New" w:hAnsi="Courier New" w:cs="Courier New"/>
    </w:rPr>
  </w:style>
  <w:style w:type="character" w:customStyle="1" w:styleId="WW8Num81z2">
    <w:name w:val="WW8Num81z2"/>
    <w:uiPriority w:val="99"/>
    <w:rsid w:val="00FA0D3F"/>
    <w:rPr>
      <w:rFonts w:ascii="Wingdings" w:hAnsi="Wingdings" w:cs="Wingdings"/>
    </w:rPr>
  </w:style>
  <w:style w:type="character" w:customStyle="1" w:styleId="WW8Num81z3">
    <w:name w:val="WW8Num81z3"/>
    <w:uiPriority w:val="99"/>
    <w:rsid w:val="00FA0D3F"/>
    <w:rPr>
      <w:rFonts w:ascii="Symbol" w:hAnsi="Symbol" w:cs="Symbol"/>
    </w:rPr>
  </w:style>
  <w:style w:type="character" w:customStyle="1" w:styleId="Domylnaczcionkaakapitu1">
    <w:name w:val="Domyślna czcionka akapitu1"/>
    <w:uiPriority w:val="99"/>
    <w:rsid w:val="00FA0D3F"/>
  </w:style>
  <w:style w:type="character" w:customStyle="1" w:styleId="WW-Absatz-Standardschriftart11">
    <w:name w:val="WW-Absatz-Standardschriftart11"/>
    <w:uiPriority w:val="99"/>
    <w:rsid w:val="00FA0D3F"/>
  </w:style>
  <w:style w:type="character" w:customStyle="1" w:styleId="WW-Domylnaczcionkaakapitu">
    <w:name w:val="WW-Domyślna czcionka akapitu"/>
    <w:uiPriority w:val="99"/>
    <w:rsid w:val="00FA0D3F"/>
  </w:style>
  <w:style w:type="character" w:styleId="UyteHipercze">
    <w:name w:val="FollowedHyperlink"/>
    <w:uiPriority w:val="99"/>
    <w:rsid w:val="00FA0D3F"/>
    <w:rPr>
      <w:color w:val="800080"/>
      <w:u w:val="single"/>
    </w:rPr>
  </w:style>
  <w:style w:type="character" w:customStyle="1" w:styleId="StopkaZnak">
    <w:name w:val="Stopka Znak"/>
    <w:uiPriority w:val="99"/>
    <w:rsid w:val="00FA0D3F"/>
    <w:rPr>
      <w:sz w:val="26"/>
      <w:szCs w:val="26"/>
    </w:rPr>
  </w:style>
  <w:style w:type="character" w:customStyle="1" w:styleId="apple-style-span">
    <w:name w:val="apple-style-span"/>
    <w:basedOn w:val="Domylnaczcionkaakapitu1"/>
    <w:uiPriority w:val="99"/>
    <w:rsid w:val="00FA0D3F"/>
  </w:style>
  <w:style w:type="character" w:customStyle="1" w:styleId="style-type-ital">
    <w:name w:val="style-type-ital"/>
    <w:basedOn w:val="Domylnaczcionkaakapitu1"/>
    <w:uiPriority w:val="99"/>
    <w:rsid w:val="00FA0D3F"/>
  </w:style>
  <w:style w:type="character" w:customStyle="1" w:styleId="style-type-bold">
    <w:name w:val="style-type-bold"/>
    <w:basedOn w:val="Domylnaczcionkaakapitu1"/>
    <w:uiPriority w:val="99"/>
    <w:rsid w:val="00FA0D3F"/>
  </w:style>
  <w:style w:type="character" w:customStyle="1" w:styleId="ZwykytekstZnak">
    <w:name w:val="Zwykły tekst Znak"/>
    <w:uiPriority w:val="99"/>
    <w:rsid w:val="00FA0D3F"/>
    <w:rPr>
      <w:rFonts w:ascii="Courier New" w:hAnsi="Courier New" w:cs="Courier New"/>
    </w:rPr>
  </w:style>
  <w:style w:type="character" w:customStyle="1" w:styleId="TekstpodstawowywcityZnak">
    <w:name w:val="Tekst podstawowy wcięty Znak"/>
    <w:uiPriority w:val="99"/>
    <w:rsid w:val="00FA0D3F"/>
    <w:rPr>
      <w:sz w:val="24"/>
      <w:szCs w:val="24"/>
    </w:rPr>
  </w:style>
  <w:style w:type="character" w:customStyle="1" w:styleId="TekstprzypisukocowegoZnak">
    <w:name w:val="Tekst przypisu końcowego Znak"/>
    <w:basedOn w:val="Domylnaczcionkaakapitu1"/>
    <w:uiPriority w:val="99"/>
    <w:rsid w:val="00FA0D3F"/>
  </w:style>
  <w:style w:type="character" w:customStyle="1" w:styleId="Znakiprzypiswdolnych">
    <w:name w:val="Znaki przypisów dolnych"/>
    <w:uiPriority w:val="99"/>
    <w:rsid w:val="00FA0D3F"/>
    <w:rPr>
      <w:vertAlign w:val="superscript"/>
    </w:rPr>
  </w:style>
  <w:style w:type="character" w:customStyle="1" w:styleId="Tekstpodstawowy3Znak">
    <w:name w:val="Tekst podstawowy 3 Znak"/>
    <w:uiPriority w:val="99"/>
    <w:rsid w:val="00FA0D3F"/>
    <w:rPr>
      <w:sz w:val="16"/>
      <w:szCs w:val="16"/>
    </w:rPr>
  </w:style>
  <w:style w:type="character" w:customStyle="1" w:styleId="TekstkomentarzaZnak">
    <w:name w:val="Tekst komentarza Znak"/>
    <w:basedOn w:val="Domylnaczcionkaakapitu1"/>
    <w:uiPriority w:val="99"/>
    <w:rsid w:val="00FA0D3F"/>
  </w:style>
  <w:style w:type="character" w:customStyle="1" w:styleId="TekstpodstawowyZnak">
    <w:name w:val="Tekst podstawowy Znak"/>
    <w:uiPriority w:val="99"/>
    <w:rsid w:val="00FA0D3F"/>
    <w:rPr>
      <w:sz w:val="26"/>
      <w:szCs w:val="26"/>
    </w:rPr>
  </w:style>
  <w:style w:type="character" w:customStyle="1" w:styleId="Tekstpodstawowy2Znak">
    <w:name w:val="Tekst podstawowy 2 Znak"/>
    <w:uiPriority w:val="99"/>
    <w:rsid w:val="00FA0D3F"/>
    <w:rPr>
      <w:sz w:val="24"/>
      <w:szCs w:val="24"/>
    </w:rPr>
  </w:style>
  <w:style w:type="character" w:customStyle="1" w:styleId="TekstpodstawowyZnak1">
    <w:name w:val="Tekst podstawowy Znak1"/>
    <w:uiPriority w:val="99"/>
    <w:rsid w:val="00FA0D3F"/>
    <w:rPr>
      <w:sz w:val="26"/>
      <w:szCs w:val="26"/>
    </w:rPr>
  </w:style>
  <w:style w:type="character" w:customStyle="1" w:styleId="PodpisZnak">
    <w:name w:val="Podpis Znak"/>
    <w:uiPriority w:val="99"/>
    <w:rsid w:val="00FA0D3F"/>
    <w:rPr>
      <w:i/>
      <w:iCs/>
    </w:rPr>
  </w:style>
  <w:style w:type="character" w:customStyle="1" w:styleId="TekstpodstawowywcityZnak1">
    <w:name w:val="Tekst podstawowy wcięty Znak1"/>
    <w:uiPriority w:val="99"/>
    <w:rsid w:val="00FA0D3F"/>
    <w:rPr>
      <w:sz w:val="24"/>
      <w:szCs w:val="24"/>
    </w:rPr>
  </w:style>
  <w:style w:type="character" w:customStyle="1" w:styleId="TekstprzypisukocowegoZnak1">
    <w:name w:val="Tekst przypisu końcowego Znak1"/>
    <w:uiPriority w:val="99"/>
    <w:rsid w:val="00FA0D3F"/>
  </w:style>
  <w:style w:type="character" w:customStyle="1" w:styleId="Tekstpodstawowywcity2Znak">
    <w:name w:val="Tekst podstawowy wcięty 2 Znak"/>
    <w:uiPriority w:val="99"/>
    <w:rsid w:val="00FA0D3F"/>
    <w:rPr>
      <w:rFonts w:ascii="Arial" w:hAnsi="Arial" w:cs="Arial"/>
      <w:sz w:val="22"/>
      <w:szCs w:val="22"/>
    </w:rPr>
  </w:style>
  <w:style w:type="character" w:customStyle="1" w:styleId="Tekstpodstawowywcity3Znak">
    <w:name w:val="Tekst podstawowy wcięty 3 Znak"/>
    <w:uiPriority w:val="99"/>
    <w:rsid w:val="00FA0D3F"/>
    <w:rPr>
      <w:rFonts w:ascii="Arial" w:hAnsi="Arial" w:cs="Arial"/>
      <w:color w:val="FF0000"/>
      <w:sz w:val="22"/>
      <w:szCs w:val="22"/>
    </w:rPr>
  </w:style>
  <w:style w:type="character" w:customStyle="1" w:styleId="TytuZnak">
    <w:name w:val="Tytuł Znak"/>
    <w:link w:val="Tytu"/>
    <w:uiPriority w:val="99"/>
    <w:rsid w:val="00FA0D3F"/>
    <w:rPr>
      <w:spacing w:val="40"/>
      <w:sz w:val="24"/>
      <w:szCs w:val="24"/>
    </w:rPr>
  </w:style>
  <w:style w:type="character" w:customStyle="1" w:styleId="Tekstpodstawowy2Znak1">
    <w:name w:val="Tekst podstawowy 2 Znak1"/>
    <w:uiPriority w:val="99"/>
    <w:rsid w:val="00FA0D3F"/>
    <w:rPr>
      <w:rFonts w:ascii="Arial" w:eastAsia="Times New Roman" w:hAnsi="Arial" w:cs="Arial"/>
      <w:b/>
      <w:bCs/>
      <w:kern w:val="1"/>
    </w:rPr>
  </w:style>
  <w:style w:type="character" w:customStyle="1" w:styleId="Tekstpodstawowy3Znak1">
    <w:name w:val="Tekst podstawowy 3 Znak1"/>
    <w:uiPriority w:val="99"/>
    <w:rsid w:val="00FA0D3F"/>
    <w:rPr>
      <w:rFonts w:ascii="Arial" w:hAnsi="Arial" w:cs="Arial"/>
      <w:b/>
      <w:bCs/>
      <w:sz w:val="21"/>
      <w:szCs w:val="21"/>
    </w:rPr>
  </w:style>
  <w:style w:type="character" w:styleId="Pogrubienie">
    <w:name w:val="Strong"/>
    <w:uiPriority w:val="99"/>
    <w:qFormat/>
    <w:rsid w:val="00FA0D3F"/>
    <w:rPr>
      <w:b/>
      <w:bCs/>
    </w:rPr>
  </w:style>
  <w:style w:type="character" w:customStyle="1" w:styleId="HTML-wstpniesformatowanyZnak">
    <w:name w:val="HTML - wstępnie sformatowany Znak"/>
    <w:uiPriority w:val="99"/>
    <w:rsid w:val="00FA0D3F"/>
    <w:rPr>
      <w:rFonts w:ascii="Courier New" w:hAnsi="Courier New" w:cs="Courier New"/>
      <w:color w:val="000000"/>
    </w:rPr>
  </w:style>
  <w:style w:type="character" w:customStyle="1" w:styleId="StrongEmphasis">
    <w:name w:val="Strong Emphasis"/>
    <w:uiPriority w:val="99"/>
    <w:rsid w:val="00FA0D3F"/>
    <w:rPr>
      <w:b/>
      <w:bCs/>
    </w:rPr>
  </w:style>
  <w:style w:type="character" w:customStyle="1" w:styleId="Znakiprzypiswkocowych">
    <w:name w:val="Znaki przypisów końcowych"/>
    <w:uiPriority w:val="99"/>
    <w:rsid w:val="00FA0D3F"/>
    <w:rPr>
      <w:vertAlign w:val="superscript"/>
    </w:rPr>
  </w:style>
  <w:style w:type="paragraph" w:customStyle="1" w:styleId="Nagwek30">
    <w:name w:val="Nagłówek3"/>
    <w:basedOn w:val="Normalny"/>
    <w:next w:val="Tekstpodstawowy"/>
    <w:uiPriority w:val="99"/>
    <w:rsid w:val="00FA0D3F"/>
    <w:pPr>
      <w:keepNext/>
      <w:spacing w:before="240" w:after="120"/>
    </w:pPr>
    <w:rPr>
      <w:rFonts w:ascii="Arial" w:eastAsia="Arial Unicode MS" w:hAnsi="Arial" w:cs="Arial"/>
      <w:sz w:val="28"/>
      <w:szCs w:val="28"/>
    </w:rPr>
  </w:style>
  <w:style w:type="paragraph" w:styleId="Tekstpodstawowy">
    <w:name w:val="Body Text"/>
    <w:basedOn w:val="Normalny"/>
    <w:link w:val="TekstpodstawowyZnak2"/>
    <w:uiPriority w:val="99"/>
    <w:rsid w:val="00FA0D3F"/>
    <w:pPr>
      <w:spacing w:after="120"/>
    </w:pPr>
    <w:rPr>
      <w:rFonts w:eastAsia="Calibri"/>
      <w:sz w:val="20"/>
      <w:szCs w:val="20"/>
      <w:lang w:val="x-none"/>
    </w:rPr>
  </w:style>
  <w:style w:type="character" w:customStyle="1" w:styleId="TekstpodstawowyZnak2">
    <w:name w:val="Tekst podstawowy Znak2"/>
    <w:basedOn w:val="Domylnaczcionkaakapitu"/>
    <w:link w:val="Tekstpodstawowy"/>
    <w:uiPriority w:val="99"/>
    <w:rsid w:val="00FA0D3F"/>
    <w:rPr>
      <w:rFonts w:ascii="Times New Roman" w:eastAsia="Calibri" w:hAnsi="Times New Roman" w:cs="Times New Roman"/>
      <w:sz w:val="20"/>
      <w:szCs w:val="20"/>
      <w:lang w:val="x-none" w:eastAsia="zh-CN"/>
    </w:rPr>
  </w:style>
  <w:style w:type="paragraph" w:styleId="Lista">
    <w:name w:val="List"/>
    <w:basedOn w:val="Tekstpodstawowy"/>
    <w:uiPriority w:val="99"/>
    <w:rsid w:val="00FA0D3F"/>
  </w:style>
  <w:style w:type="paragraph" w:styleId="Legenda">
    <w:name w:val="caption"/>
    <w:basedOn w:val="Normalny"/>
    <w:uiPriority w:val="99"/>
    <w:qFormat/>
    <w:rsid w:val="00FA0D3F"/>
    <w:pPr>
      <w:suppressLineNumbers/>
      <w:spacing w:before="120" w:after="120"/>
    </w:pPr>
    <w:rPr>
      <w:i/>
      <w:iCs/>
    </w:rPr>
  </w:style>
  <w:style w:type="paragraph" w:customStyle="1" w:styleId="Indeks">
    <w:name w:val="Indeks"/>
    <w:basedOn w:val="Normalny"/>
    <w:uiPriority w:val="99"/>
    <w:rsid w:val="00FA0D3F"/>
    <w:pPr>
      <w:suppressLineNumbers/>
    </w:pPr>
    <w:rPr>
      <w:sz w:val="26"/>
      <w:szCs w:val="26"/>
    </w:rPr>
  </w:style>
  <w:style w:type="paragraph" w:customStyle="1" w:styleId="Nagwek20">
    <w:name w:val="Nagłówek2"/>
    <w:basedOn w:val="Normalny"/>
    <w:next w:val="Tekstpodstawowy"/>
    <w:uiPriority w:val="99"/>
    <w:rsid w:val="00FA0D3F"/>
    <w:pPr>
      <w:suppressAutoHyphens w:val="0"/>
      <w:jc w:val="center"/>
    </w:pPr>
    <w:rPr>
      <w:spacing w:val="40"/>
      <w:sz w:val="32"/>
      <w:szCs w:val="32"/>
    </w:rPr>
  </w:style>
  <w:style w:type="paragraph" w:customStyle="1" w:styleId="Legenda1">
    <w:name w:val="Legenda1"/>
    <w:basedOn w:val="Normalny"/>
    <w:uiPriority w:val="99"/>
    <w:rsid w:val="00FA0D3F"/>
    <w:pPr>
      <w:suppressLineNumbers/>
      <w:spacing w:before="120" w:after="120"/>
    </w:pPr>
    <w:rPr>
      <w:i/>
      <w:iCs/>
    </w:rPr>
  </w:style>
  <w:style w:type="paragraph" w:styleId="Stopka">
    <w:name w:val="footer"/>
    <w:basedOn w:val="Normalny"/>
    <w:link w:val="StopkaZnak1"/>
    <w:uiPriority w:val="99"/>
    <w:rsid w:val="00FA0D3F"/>
    <w:pPr>
      <w:tabs>
        <w:tab w:val="center" w:pos="4536"/>
        <w:tab w:val="right" w:pos="9072"/>
      </w:tabs>
    </w:pPr>
    <w:rPr>
      <w:rFonts w:eastAsia="Calibri"/>
      <w:lang w:val="x-none"/>
    </w:rPr>
  </w:style>
  <w:style w:type="character" w:customStyle="1" w:styleId="StopkaZnak1">
    <w:name w:val="Stopka Znak1"/>
    <w:basedOn w:val="Domylnaczcionkaakapitu"/>
    <w:link w:val="Stopka"/>
    <w:uiPriority w:val="99"/>
    <w:rsid w:val="00FA0D3F"/>
    <w:rPr>
      <w:rFonts w:ascii="Times New Roman" w:eastAsia="Calibri" w:hAnsi="Times New Roman" w:cs="Times New Roman"/>
      <w:sz w:val="24"/>
      <w:szCs w:val="24"/>
      <w:lang w:val="x-none" w:eastAsia="zh-CN"/>
    </w:rPr>
  </w:style>
  <w:style w:type="paragraph" w:customStyle="1" w:styleId="Akapitzlist1">
    <w:name w:val="Akapit z listą1"/>
    <w:basedOn w:val="Normalny"/>
    <w:uiPriority w:val="99"/>
    <w:rsid w:val="00FA0D3F"/>
    <w:pPr>
      <w:widowControl w:val="0"/>
      <w:ind w:left="720"/>
    </w:pPr>
    <w:rPr>
      <w:rFonts w:eastAsia="Arial Unicode MS"/>
      <w:kern w:val="1"/>
    </w:rPr>
  </w:style>
  <w:style w:type="paragraph" w:styleId="Akapitzlist">
    <w:name w:val="List Paragraph"/>
    <w:basedOn w:val="Normalny"/>
    <w:qFormat/>
    <w:rsid w:val="00FA0D3F"/>
    <w:pPr>
      <w:suppressAutoHyphens w:val="0"/>
      <w:spacing w:after="200" w:line="276" w:lineRule="auto"/>
      <w:ind w:left="720"/>
      <w:contextualSpacing/>
    </w:pPr>
    <w:rPr>
      <w:rFonts w:ascii="Calibri" w:eastAsia="Calibri" w:hAnsi="Calibri" w:cs="Calibri"/>
      <w:sz w:val="22"/>
      <w:szCs w:val="22"/>
    </w:rPr>
  </w:style>
  <w:style w:type="paragraph" w:styleId="Nagwek">
    <w:name w:val="header"/>
    <w:basedOn w:val="Normalny"/>
    <w:link w:val="NagwekZnak1"/>
    <w:uiPriority w:val="99"/>
    <w:rsid w:val="00FA0D3F"/>
    <w:pPr>
      <w:tabs>
        <w:tab w:val="center" w:pos="4536"/>
        <w:tab w:val="right" w:pos="9072"/>
      </w:tabs>
    </w:pPr>
    <w:rPr>
      <w:rFonts w:eastAsia="Calibri"/>
      <w:lang w:val="x-none"/>
    </w:rPr>
  </w:style>
  <w:style w:type="character" w:customStyle="1" w:styleId="NagwekZnak1">
    <w:name w:val="Nagłówek Znak1"/>
    <w:basedOn w:val="Domylnaczcionkaakapitu"/>
    <w:link w:val="Nagwek"/>
    <w:uiPriority w:val="99"/>
    <w:rsid w:val="00FA0D3F"/>
    <w:rPr>
      <w:rFonts w:ascii="Times New Roman" w:eastAsia="Calibri" w:hAnsi="Times New Roman" w:cs="Times New Roman"/>
      <w:sz w:val="24"/>
      <w:szCs w:val="24"/>
      <w:lang w:val="x-none" w:eastAsia="zh-CN"/>
    </w:rPr>
  </w:style>
  <w:style w:type="paragraph" w:styleId="Tekstdymka">
    <w:name w:val="Balloon Text"/>
    <w:basedOn w:val="Normalny"/>
    <w:link w:val="TekstdymkaZnak1"/>
    <w:uiPriority w:val="99"/>
    <w:semiHidden/>
    <w:rsid w:val="00FA0D3F"/>
    <w:rPr>
      <w:rFonts w:ascii="Tahoma" w:eastAsia="Calibri" w:hAnsi="Tahoma"/>
      <w:sz w:val="16"/>
      <w:szCs w:val="16"/>
      <w:lang w:val="x-none"/>
    </w:rPr>
  </w:style>
  <w:style w:type="character" w:customStyle="1" w:styleId="TekstdymkaZnak1">
    <w:name w:val="Tekst dymka Znak1"/>
    <w:basedOn w:val="Domylnaczcionkaakapitu"/>
    <w:link w:val="Tekstdymka"/>
    <w:uiPriority w:val="99"/>
    <w:semiHidden/>
    <w:rsid w:val="00FA0D3F"/>
    <w:rPr>
      <w:rFonts w:ascii="Tahoma" w:eastAsia="Calibri" w:hAnsi="Tahoma" w:cs="Times New Roman"/>
      <w:sz w:val="16"/>
      <w:szCs w:val="16"/>
      <w:lang w:val="x-none" w:eastAsia="zh-CN"/>
    </w:rPr>
  </w:style>
  <w:style w:type="paragraph" w:customStyle="1" w:styleId="Nagwek10">
    <w:name w:val="Nagłówek1"/>
    <w:basedOn w:val="Normalny"/>
    <w:next w:val="Tekstpodstawowy"/>
    <w:uiPriority w:val="99"/>
    <w:rsid w:val="00FA0D3F"/>
    <w:pPr>
      <w:keepNext/>
      <w:spacing w:before="240" w:after="120"/>
    </w:pPr>
    <w:rPr>
      <w:rFonts w:ascii="Arial" w:eastAsia="MS Mincho" w:hAnsi="Arial" w:cs="Arial"/>
      <w:sz w:val="28"/>
      <w:szCs w:val="28"/>
    </w:rPr>
  </w:style>
  <w:style w:type="paragraph" w:customStyle="1" w:styleId="Podpis1">
    <w:name w:val="Podpis1"/>
    <w:basedOn w:val="Normalny"/>
    <w:uiPriority w:val="99"/>
    <w:rsid w:val="00FA0D3F"/>
    <w:pPr>
      <w:suppressLineNumbers/>
      <w:spacing w:before="120" w:after="120"/>
    </w:pPr>
    <w:rPr>
      <w:i/>
      <w:iCs/>
    </w:rPr>
  </w:style>
  <w:style w:type="paragraph" w:styleId="Tekstpodstawowywcity">
    <w:name w:val="Body Text Indent"/>
    <w:basedOn w:val="Normalny"/>
    <w:link w:val="TekstpodstawowywcityZnak2"/>
    <w:uiPriority w:val="99"/>
    <w:rsid w:val="00FA0D3F"/>
    <w:pPr>
      <w:suppressAutoHyphens w:val="0"/>
      <w:ind w:firstLine="708"/>
      <w:jc w:val="both"/>
    </w:pPr>
    <w:rPr>
      <w:rFonts w:eastAsia="Calibri"/>
      <w:lang w:val="x-none"/>
    </w:rPr>
  </w:style>
  <w:style w:type="character" w:customStyle="1" w:styleId="TekstpodstawowywcityZnak2">
    <w:name w:val="Tekst podstawowy wcięty Znak2"/>
    <w:basedOn w:val="Domylnaczcionkaakapitu"/>
    <w:link w:val="Tekstpodstawowywcity"/>
    <w:uiPriority w:val="99"/>
    <w:rsid w:val="00FA0D3F"/>
    <w:rPr>
      <w:rFonts w:ascii="Times New Roman" w:eastAsia="Calibri" w:hAnsi="Times New Roman" w:cs="Times New Roman"/>
      <w:sz w:val="24"/>
      <w:szCs w:val="24"/>
      <w:lang w:val="x-none" w:eastAsia="zh-CN"/>
    </w:rPr>
  </w:style>
  <w:style w:type="paragraph" w:customStyle="1" w:styleId="Tekstpodstawowy21">
    <w:name w:val="Tekst podstawowy 21"/>
    <w:basedOn w:val="Normalny"/>
    <w:uiPriority w:val="99"/>
    <w:rsid w:val="00FA0D3F"/>
    <w:pPr>
      <w:suppressAutoHyphens w:val="0"/>
    </w:pPr>
    <w:rPr>
      <w:rFonts w:ascii="Bookman Old Style" w:hAnsi="Bookman Old Style" w:cs="Bookman Old Style"/>
      <w:b/>
      <w:bCs/>
    </w:rPr>
  </w:style>
  <w:style w:type="paragraph" w:customStyle="1" w:styleId="Zwykytekst2">
    <w:name w:val="Zwykły tekst2"/>
    <w:basedOn w:val="Normalny"/>
    <w:uiPriority w:val="99"/>
    <w:rsid w:val="00FA0D3F"/>
    <w:pPr>
      <w:widowControl w:val="0"/>
    </w:pPr>
    <w:rPr>
      <w:rFonts w:ascii="Courier New" w:eastAsia="Calibri" w:hAnsi="Courier New" w:cs="Courier New"/>
      <w:kern w:val="1"/>
    </w:rPr>
  </w:style>
  <w:style w:type="paragraph" w:customStyle="1" w:styleId="p-type-quest">
    <w:name w:val="p-type-quest"/>
    <w:basedOn w:val="Normalny"/>
    <w:uiPriority w:val="99"/>
    <w:rsid w:val="00FA0D3F"/>
    <w:pPr>
      <w:suppressAutoHyphens w:val="0"/>
      <w:spacing w:before="100" w:after="100"/>
    </w:pPr>
  </w:style>
  <w:style w:type="paragraph" w:customStyle="1" w:styleId="p-type-visa">
    <w:name w:val="p-type-visa"/>
    <w:basedOn w:val="Normalny"/>
    <w:uiPriority w:val="99"/>
    <w:rsid w:val="00FA0D3F"/>
    <w:pPr>
      <w:suppressAutoHyphens w:val="0"/>
      <w:spacing w:before="100" w:after="100"/>
    </w:pPr>
  </w:style>
  <w:style w:type="paragraph" w:customStyle="1" w:styleId="p-type-nota">
    <w:name w:val="p-type-nota"/>
    <w:basedOn w:val="Normalny"/>
    <w:uiPriority w:val="99"/>
    <w:rsid w:val="00FA0D3F"/>
    <w:pPr>
      <w:suppressAutoHyphens w:val="0"/>
      <w:spacing w:before="100" w:after="100"/>
    </w:pPr>
  </w:style>
  <w:style w:type="paragraph" w:customStyle="1" w:styleId="p">
    <w:name w:val="p"/>
    <w:basedOn w:val="Normalny"/>
    <w:uiPriority w:val="99"/>
    <w:rsid w:val="00FA0D3F"/>
    <w:pPr>
      <w:suppressAutoHyphens w:val="0"/>
      <w:spacing w:before="100" w:after="100"/>
    </w:pPr>
  </w:style>
  <w:style w:type="paragraph" w:customStyle="1" w:styleId="Zwykytekst3">
    <w:name w:val="Zwykły tekst3"/>
    <w:basedOn w:val="Normalny"/>
    <w:uiPriority w:val="99"/>
    <w:rsid w:val="00FA0D3F"/>
    <w:rPr>
      <w:rFonts w:ascii="Courier New" w:hAnsi="Courier New" w:cs="Courier New"/>
      <w:sz w:val="20"/>
      <w:szCs w:val="20"/>
    </w:rPr>
  </w:style>
  <w:style w:type="paragraph" w:customStyle="1" w:styleId="Tekstpodstawowywcity32">
    <w:name w:val="Tekst podstawowy wcięty 32"/>
    <w:basedOn w:val="Normalny"/>
    <w:uiPriority w:val="99"/>
    <w:rsid w:val="00FA0D3F"/>
    <w:pPr>
      <w:widowControl w:val="0"/>
      <w:ind w:left="340" w:hanging="340"/>
    </w:pPr>
    <w:rPr>
      <w:rFonts w:eastAsia="Calibri"/>
      <w:kern w:val="1"/>
    </w:rPr>
  </w:style>
  <w:style w:type="paragraph" w:customStyle="1" w:styleId="Zawartotabeli">
    <w:name w:val="Zawartość tabeli"/>
    <w:basedOn w:val="Normalny"/>
    <w:uiPriority w:val="99"/>
    <w:rsid w:val="00FA0D3F"/>
    <w:pPr>
      <w:widowControl w:val="0"/>
      <w:suppressLineNumbers/>
    </w:pPr>
    <w:rPr>
      <w:rFonts w:eastAsia="Calibri"/>
      <w:kern w:val="1"/>
    </w:rPr>
  </w:style>
  <w:style w:type="paragraph" w:customStyle="1" w:styleId="Angebotstabelle">
    <w:name w:val="Angebotstabelle"/>
    <w:basedOn w:val="Normalny"/>
    <w:uiPriority w:val="99"/>
    <w:rsid w:val="00FA0D3F"/>
    <w:pPr>
      <w:tabs>
        <w:tab w:val="decimal" w:pos="5670"/>
        <w:tab w:val="decimal" w:pos="7371"/>
      </w:tabs>
      <w:suppressAutoHyphens w:val="0"/>
      <w:spacing w:before="60"/>
    </w:pPr>
    <w:rPr>
      <w:rFonts w:ascii="SartoriusRotisMail" w:hAnsi="SartoriusRotisMail" w:cs="SartoriusRotisMail"/>
      <w:sz w:val="22"/>
      <w:szCs w:val="22"/>
      <w:lang w:val="de-DE"/>
    </w:rPr>
  </w:style>
  <w:style w:type="paragraph" w:styleId="Tekstprzypisukocowego">
    <w:name w:val="endnote text"/>
    <w:basedOn w:val="Normalny"/>
    <w:link w:val="TekstprzypisukocowegoZnak2"/>
    <w:uiPriority w:val="99"/>
    <w:semiHidden/>
    <w:rsid w:val="00FA0D3F"/>
    <w:pPr>
      <w:suppressAutoHyphens w:val="0"/>
    </w:pPr>
    <w:rPr>
      <w:rFonts w:eastAsia="Calibri"/>
      <w:sz w:val="20"/>
      <w:szCs w:val="20"/>
      <w:lang w:val="x-none"/>
    </w:rPr>
  </w:style>
  <w:style w:type="character" w:customStyle="1" w:styleId="TekstprzypisukocowegoZnak2">
    <w:name w:val="Tekst przypisu końcowego Znak2"/>
    <w:basedOn w:val="Domylnaczcionkaakapitu"/>
    <w:link w:val="Tekstprzypisukocowego"/>
    <w:uiPriority w:val="99"/>
    <w:semiHidden/>
    <w:rsid w:val="00FA0D3F"/>
    <w:rPr>
      <w:rFonts w:ascii="Times New Roman" w:eastAsia="Calibri" w:hAnsi="Times New Roman" w:cs="Times New Roman"/>
      <w:sz w:val="20"/>
      <w:szCs w:val="20"/>
      <w:lang w:val="x-none" w:eastAsia="zh-CN"/>
    </w:rPr>
  </w:style>
  <w:style w:type="paragraph" w:customStyle="1" w:styleId="TableText">
    <w:name w:val="Table Text"/>
    <w:uiPriority w:val="99"/>
    <w:rsid w:val="00FA0D3F"/>
    <w:pPr>
      <w:suppressAutoHyphens/>
      <w:autoSpaceDE w:val="0"/>
      <w:spacing w:after="0" w:line="240" w:lineRule="auto"/>
    </w:pPr>
    <w:rPr>
      <w:rFonts w:ascii="Arial" w:eastAsia="Calibri" w:hAnsi="Arial" w:cs="Arial"/>
      <w:color w:val="000000"/>
      <w:sz w:val="20"/>
      <w:szCs w:val="20"/>
      <w:lang w:eastAsia="zh-CN"/>
    </w:rPr>
  </w:style>
  <w:style w:type="paragraph" w:customStyle="1" w:styleId="Tekstpodstawowy33">
    <w:name w:val="Tekst podstawowy 33"/>
    <w:basedOn w:val="Normalny"/>
    <w:uiPriority w:val="99"/>
    <w:rsid w:val="00FA0D3F"/>
    <w:pPr>
      <w:spacing w:after="120"/>
    </w:pPr>
    <w:rPr>
      <w:sz w:val="16"/>
      <w:szCs w:val="16"/>
    </w:rPr>
  </w:style>
  <w:style w:type="paragraph" w:styleId="NormalnyWeb">
    <w:name w:val="Normal (Web)"/>
    <w:basedOn w:val="Normalny"/>
    <w:uiPriority w:val="99"/>
    <w:rsid w:val="00FA0D3F"/>
    <w:pPr>
      <w:suppressAutoHyphens w:val="0"/>
      <w:spacing w:before="100" w:after="100"/>
    </w:pPr>
  </w:style>
  <w:style w:type="paragraph" w:customStyle="1" w:styleId="Tekstkomentarza1">
    <w:name w:val="Tekst komentarza1"/>
    <w:basedOn w:val="Normalny"/>
    <w:uiPriority w:val="99"/>
    <w:rsid w:val="00FA0D3F"/>
    <w:pPr>
      <w:suppressAutoHyphens w:val="0"/>
    </w:pPr>
    <w:rPr>
      <w:sz w:val="20"/>
      <w:szCs w:val="20"/>
    </w:rPr>
  </w:style>
  <w:style w:type="paragraph" w:customStyle="1" w:styleId="ZnakZnakZnakZnak">
    <w:name w:val="Znak Znak Znak Znak"/>
    <w:basedOn w:val="Normalny"/>
    <w:uiPriority w:val="99"/>
    <w:rsid w:val="00FA0D3F"/>
    <w:pPr>
      <w:suppressAutoHyphens w:val="0"/>
    </w:pPr>
  </w:style>
  <w:style w:type="paragraph" w:customStyle="1" w:styleId="Normalny1">
    <w:name w:val="Normalny1"/>
    <w:uiPriority w:val="99"/>
    <w:rsid w:val="00FA0D3F"/>
    <w:pPr>
      <w:suppressAutoHyphens/>
      <w:autoSpaceDE w:val="0"/>
      <w:spacing w:after="0" w:line="240" w:lineRule="auto"/>
    </w:pPr>
    <w:rPr>
      <w:rFonts w:ascii="Arial" w:eastAsia="Calibri" w:hAnsi="Arial" w:cs="Arial"/>
      <w:color w:val="000000"/>
      <w:sz w:val="24"/>
      <w:szCs w:val="24"/>
      <w:lang w:eastAsia="zh-CN"/>
    </w:rPr>
  </w:style>
  <w:style w:type="paragraph" w:customStyle="1" w:styleId="ZnakZnakZnakZnak1">
    <w:name w:val="Znak Znak Znak Znak1"/>
    <w:basedOn w:val="Normalny"/>
    <w:uiPriority w:val="99"/>
    <w:rsid w:val="00FA0D3F"/>
    <w:pPr>
      <w:suppressAutoHyphens w:val="0"/>
    </w:pPr>
  </w:style>
  <w:style w:type="paragraph" w:customStyle="1" w:styleId="Tekstpodstawowy32">
    <w:name w:val="Tekst podstawowy 32"/>
    <w:basedOn w:val="Normalny"/>
    <w:uiPriority w:val="99"/>
    <w:rsid w:val="00FA0D3F"/>
  </w:style>
  <w:style w:type="paragraph" w:customStyle="1" w:styleId="Tekstpodstawowy212">
    <w:name w:val="Tekst podstawowy 212"/>
    <w:basedOn w:val="Normalny"/>
    <w:uiPriority w:val="99"/>
    <w:rsid w:val="00FA0D3F"/>
    <w:pPr>
      <w:suppressAutoHyphens w:val="0"/>
      <w:spacing w:after="120" w:line="480" w:lineRule="auto"/>
    </w:pPr>
  </w:style>
  <w:style w:type="paragraph" w:customStyle="1" w:styleId="Tekstpodstawowywcity1">
    <w:name w:val="Tekst podstawowy wcięty1"/>
    <w:basedOn w:val="Normalny"/>
    <w:uiPriority w:val="99"/>
    <w:rsid w:val="00FA0D3F"/>
    <w:pPr>
      <w:jc w:val="both"/>
    </w:pPr>
    <w:rPr>
      <w:rFonts w:ascii="Arial" w:hAnsi="Arial" w:cs="Arial"/>
      <w:sz w:val="22"/>
      <w:szCs w:val="22"/>
    </w:rPr>
  </w:style>
  <w:style w:type="paragraph" w:customStyle="1" w:styleId="Tekstdugiegocytatu">
    <w:name w:val="Tekst długiego cytatu"/>
    <w:basedOn w:val="Normalny"/>
    <w:uiPriority w:val="99"/>
    <w:rsid w:val="00FA0D3F"/>
    <w:pPr>
      <w:spacing w:before="39" w:after="39"/>
      <w:ind w:left="519" w:right="39" w:hanging="480"/>
    </w:pPr>
  </w:style>
  <w:style w:type="paragraph" w:customStyle="1" w:styleId="Zwykytekst1">
    <w:name w:val="Zwykły tekst1"/>
    <w:basedOn w:val="Normalny"/>
    <w:uiPriority w:val="99"/>
    <w:rsid w:val="00FA0D3F"/>
    <w:pPr>
      <w:widowControl w:val="0"/>
    </w:pPr>
    <w:rPr>
      <w:rFonts w:ascii="Courier New" w:eastAsia="Calibri" w:hAnsi="Courier New" w:cs="Courier New"/>
      <w:kern w:val="1"/>
    </w:rPr>
  </w:style>
  <w:style w:type="paragraph" w:customStyle="1" w:styleId="Tekstpodstawowy31">
    <w:name w:val="Tekst podstawowy 31"/>
    <w:basedOn w:val="Normalny"/>
    <w:uiPriority w:val="99"/>
    <w:rsid w:val="00FA0D3F"/>
  </w:style>
  <w:style w:type="paragraph" w:customStyle="1" w:styleId="Nagwektabeli">
    <w:name w:val="Nagłówek tabeli"/>
    <w:basedOn w:val="Zawartotabeli"/>
    <w:uiPriority w:val="99"/>
    <w:rsid w:val="00FA0D3F"/>
    <w:pPr>
      <w:jc w:val="center"/>
    </w:pPr>
    <w:rPr>
      <w:b/>
      <w:bCs/>
    </w:rPr>
  </w:style>
  <w:style w:type="paragraph" w:customStyle="1" w:styleId="Tekstpodstawowywcity21">
    <w:name w:val="Tekst podstawowy wcięty 21"/>
    <w:basedOn w:val="Normalny"/>
    <w:uiPriority w:val="99"/>
    <w:rsid w:val="00FA0D3F"/>
    <w:pPr>
      <w:tabs>
        <w:tab w:val="left" w:pos="851"/>
      </w:tabs>
      <w:spacing w:line="360" w:lineRule="auto"/>
      <w:ind w:left="851"/>
      <w:jc w:val="both"/>
    </w:pPr>
    <w:rPr>
      <w:rFonts w:ascii="Arial" w:hAnsi="Arial" w:cs="Arial"/>
      <w:sz w:val="22"/>
      <w:szCs w:val="22"/>
    </w:rPr>
  </w:style>
  <w:style w:type="paragraph" w:customStyle="1" w:styleId="Tekstpodstawowywcity31">
    <w:name w:val="Tekst podstawowy wcięty 31"/>
    <w:basedOn w:val="Normalny"/>
    <w:uiPriority w:val="99"/>
    <w:rsid w:val="00FA0D3F"/>
    <w:pPr>
      <w:autoSpaceDE w:val="0"/>
      <w:spacing w:line="360" w:lineRule="auto"/>
      <w:ind w:left="720"/>
      <w:jc w:val="both"/>
    </w:pPr>
    <w:rPr>
      <w:rFonts w:ascii="Arial" w:hAnsi="Arial" w:cs="Arial"/>
      <w:color w:val="FF0000"/>
      <w:sz w:val="22"/>
      <w:szCs w:val="22"/>
    </w:rPr>
  </w:style>
  <w:style w:type="paragraph" w:customStyle="1" w:styleId="Normalny11">
    <w:name w:val="Normalny11"/>
    <w:uiPriority w:val="99"/>
    <w:rsid w:val="00FA0D3F"/>
    <w:pPr>
      <w:widowControl w:val="0"/>
      <w:suppressAutoHyphens/>
      <w:spacing w:after="0" w:line="100" w:lineRule="atLeast"/>
      <w:textAlignment w:val="baseline"/>
    </w:pPr>
    <w:rPr>
      <w:rFonts w:ascii="Times New Roman" w:eastAsia="Calibri" w:hAnsi="Times New Roman" w:cs="Times New Roman"/>
      <w:kern w:val="1"/>
      <w:sz w:val="24"/>
      <w:szCs w:val="24"/>
      <w:lang w:eastAsia="zh-CN"/>
    </w:rPr>
  </w:style>
  <w:style w:type="paragraph" w:customStyle="1" w:styleId="Tekstwstpniesformatowany">
    <w:name w:val="Tekst wstępnie sformatowany"/>
    <w:basedOn w:val="Normalny11"/>
    <w:uiPriority w:val="99"/>
    <w:rsid w:val="00FA0D3F"/>
    <w:rPr>
      <w:rFonts w:ascii="Courier New" w:hAnsi="Courier New" w:cs="Courier New"/>
      <w:sz w:val="20"/>
      <w:szCs w:val="20"/>
    </w:rPr>
  </w:style>
  <w:style w:type="paragraph" w:customStyle="1" w:styleId="Tekstpodstawowy22">
    <w:name w:val="Tekst podstawowy 22"/>
    <w:basedOn w:val="Normalny"/>
    <w:uiPriority w:val="99"/>
    <w:rsid w:val="00FA0D3F"/>
    <w:pPr>
      <w:suppressAutoHyphens w:val="0"/>
      <w:jc w:val="center"/>
    </w:pPr>
    <w:rPr>
      <w:rFonts w:ascii="Arial" w:eastAsia="Calibri" w:hAnsi="Arial" w:cs="Arial"/>
      <w:b/>
      <w:bCs/>
      <w:kern w:val="1"/>
      <w:sz w:val="20"/>
      <w:szCs w:val="20"/>
    </w:rPr>
  </w:style>
  <w:style w:type="paragraph" w:customStyle="1" w:styleId="Tekstpodstawowy34">
    <w:name w:val="Tekst podstawowy 34"/>
    <w:basedOn w:val="Normalny"/>
    <w:uiPriority w:val="99"/>
    <w:rsid w:val="00FA0D3F"/>
    <w:pPr>
      <w:suppressAutoHyphens w:val="0"/>
      <w:autoSpaceDE w:val="0"/>
      <w:spacing w:line="360" w:lineRule="auto"/>
      <w:jc w:val="both"/>
    </w:pPr>
    <w:rPr>
      <w:rFonts w:ascii="Arial" w:hAnsi="Arial" w:cs="Arial"/>
      <w:b/>
      <w:bCs/>
      <w:sz w:val="22"/>
      <w:szCs w:val="22"/>
    </w:rPr>
  </w:style>
  <w:style w:type="paragraph" w:styleId="HTML-wstpniesformatowany">
    <w:name w:val="HTML Preformatted"/>
    <w:basedOn w:val="Normalny"/>
    <w:link w:val="HTML-wstpniesformatowanyZnak1"/>
    <w:uiPriority w:val="99"/>
    <w:rsid w:val="00FA0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2" w:lineRule="atLeast"/>
    </w:pPr>
    <w:rPr>
      <w:rFonts w:ascii="Courier New" w:eastAsia="Calibri" w:hAnsi="Courier New"/>
      <w:color w:val="000000"/>
      <w:sz w:val="20"/>
      <w:szCs w:val="20"/>
      <w:lang w:val="x-none"/>
    </w:rPr>
  </w:style>
  <w:style w:type="character" w:customStyle="1" w:styleId="HTML-wstpniesformatowanyZnak1">
    <w:name w:val="HTML - wstępnie sformatowany Znak1"/>
    <w:basedOn w:val="Domylnaczcionkaakapitu"/>
    <w:link w:val="HTML-wstpniesformatowany"/>
    <w:uiPriority w:val="99"/>
    <w:rsid w:val="00FA0D3F"/>
    <w:rPr>
      <w:rFonts w:ascii="Courier New" w:eastAsia="Calibri" w:hAnsi="Courier New" w:cs="Times New Roman"/>
      <w:color w:val="000000"/>
      <w:sz w:val="20"/>
      <w:szCs w:val="20"/>
      <w:lang w:val="x-none" w:eastAsia="zh-CN"/>
    </w:rPr>
  </w:style>
  <w:style w:type="paragraph" w:customStyle="1" w:styleId="Standard">
    <w:name w:val="Standard"/>
    <w:uiPriority w:val="99"/>
    <w:rsid w:val="00FA0D3F"/>
    <w:pPr>
      <w:widowControl w:val="0"/>
      <w:suppressAutoHyphens/>
      <w:spacing w:after="0" w:line="240" w:lineRule="auto"/>
      <w:textAlignment w:val="baseline"/>
    </w:pPr>
    <w:rPr>
      <w:rFonts w:ascii="Times New Roman" w:eastAsia="SimSun" w:hAnsi="Times New Roman" w:cs="Times New Roman"/>
      <w:kern w:val="1"/>
      <w:sz w:val="24"/>
      <w:szCs w:val="24"/>
      <w:lang w:eastAsia="zh-CN"/>
    </w:rPr>
  </w:style>
  <w:style w:type="paragraph" w:customStyle="1" w:styleId="PreformattedText">
    <w:name w:val="Preformatted Text"/>
    <w:basedOn w:val="Normalny11"/>
    <w:uiPriority w:val="99"/>
    <w:rsid w:val="00FA0D3F"/>
    <w:rPr>
      <w:rFonts w:ascii="Courier New" w:hAnsi="Courier New" w:cs="Courier New"/>
      <w:sz w:val="20"/>
      <w:szCs w:val="20"/>
    </w:rPr>
  </w:style>
  <w:style w:type="paragraph" w:customStyle="1" w:styleId="Textbody">
    <w:name w:val="Text body"/>
    <w:basedOn w:val="Standard"/>
    <w:uiPriority w:val="99"/>
    <w:rsid w:val="00FA0D3F"/>
    <w:pPr>
      <w:spacing w:after="120"/>
    </w:pPr>
    <w:rPr>
      <w:rFonts w:eastAsia="Arial Unicode MS"/>
    </w:rPr>
  </w:style>
  <w:style w:type="paragraph" w:customStyle="1" w:styleId="TableContents">
    <w:name w:val="Table Contents"/>
    <w:basedOn w:val="Standard"/>
    <w:uiPriority w:val="99"/>
    <w:rsid w:val="00FA0D3F"/>
    <w:pPr>
      <w:suppressLineNumbers/>
    </w:pPr>
    <w:rPr>
      <w:rFonts w:eastAsia="Arial Unicode MS"/>
    </w:rPr>
  </w:style>
  <w:style w:type="paragraph" w:customStyle="1" w:styleId="Tekstpodstawowy211">
    <w:name w:val="Tekst podstawowy 211"/>
    <w:basedOn w:val="Normalny"/>
    <w:uiPriority w:val="99"/>
    <w:rsid w:val="00FA0D3F"/>
    <w:pPr>
      <w:suppressAutoHyphens w:val="0"/>
      <w:spacing w:after="120" w:line="480" w:lineRule="auto"/>
    </w:pPr>
  </w:style>
  <w:style w:type="paragraph" w:customStyle="1" w:styleId="Zawartoramki">
    <w:name w:val="Zawartość ramki"/>
    <w:basedOn w:val="Tekstpodstawowy"/>
    <w:uiPriority w:val="99"/>
    <w:rsid w:val="00FA0D3F"/>
  </w:style>
  <w:style w:type="paragraph" w:customStyle="1" w:styleId="WW-Normal">
    <w:name w:val="WW-Normal"/>
    <w:uiPriority w:val="99"/>
    <w:rsid w:val="00FA0D3F"/>
    <w:pPr>
      <w:suppressAutoHyphens/>
      <w:autoSpaceDE w:val="0"/>
      <w:spacing w:after="0" w:line="240" w:lineRule="auto"/>
    </w:pPr>
    <w:rPr>
      <w:rFonts w:ascii="Arial" w:eastAsia="Calibri" w:hAnsi="Arial" w:cs="Arial"/>
      <w:color w:val="000000"/>
      <w:sz w:val="24"/>
      <w:szCs w:val="24"/>
      <w:lang w:eastAsia="zh-CN"/>
    </w:rPr>
  </w:style>
  <w:style w:type="paragraph" w:styleId="Tekstprzypisudolnego">
    <w:name w:val="footnote text"/>
    <w:basedOn w:val="Normalny"/>
    <w:link w:val="TekstprzypisudolnegoZnak"/>
    <w:uiPriority w:val="99"/>
    <w:rsid w:val="00FA0D3F"/>
    <w:rPr>
      <w:rFonts w:eastAsia="Calibri"/>
      <w:sz w:val="20"/>
      <w:szCs w:val="20"/>
      <w:lang w:val="x-none" w:eastAsia="ar-SA"/>
    </w:rPr>
  </w:style>
  <w:style w:type="character" w:customStyle="1" w:styleId="TekstprzypisudolnegoZnak">
    <w:name w:val="Tekst przypisu dolnego Znak"/>
    <w:basedOn w:val="Domylnaczcionkaakapitu"/>
    <w:link w:val="Tekstprzypisudolnego"/>
    <w:uiPriority w:val="99"/>
    <w:rsid w:val="00FA0D3F"/>
    <w:rPr>
      <w:rFonts w:ascii="Times New Roman" w:eastAsia="Calibri" w:hAnsi="Times New Roman" w:cs="Times New Roman"/>
      <w:sz w:val="20"/>
      <w:szCs w:val="20"/>
      <w:lang w:val="x-none" w:eastAsia="ar-SA"/>
    </w:rPr>
  </w:style>
  <w:style w:type="character" w:styleId="Odwoanieprzypisudolnego">
    <w:name w:val="footnote reference"/>
    <w:uiPriority w:val="99"/>
    <w:rsid w:val="00FA0D3F"/>
    <w:rPr>
      <w:vertAlign w:val="superscript"/>
    </w:rPr>
  </w:style>
  <w:style w:type="paragraph" w:styleId="Tekstpodstawowy3">
    <w:name w:val="Body Text 3"/>
    <w:basedOn w:val="Normalny"/>
    <w:link w:val="Tekstpodstawowy3Znak2"/>
    <w:uiPriority w:val="99"/>
    <w:rsid w:val="00FA0D3F"/>
    <w:pPr>
      <w:spacing w:after="120"/>
    </w:pPr>
    <w:rPr>
      <w:rFonts w:eastAsia="Calibri"/>
      <w:sz w:val="16"/>
      <w:szCs w:val="16"/>
      <w:lang w:val="x-none"/>
    </w:rPr>
  </w:style>
  <w:style w:type="character" w:customStyle="1" w:styleId="Tekstpodstawowy3Znak2">
    <w:name w:val="Tekst podstawowy 3 Znak2"/>
    <w:basedOn w:val="Domylnaczcionkaakapitu"/>
    <w:link w:val="Tekstpodstawowy3"/>
    <w:uiPriority w:val="99"/>
    <w:rsid w:val="00FA0D3F"/>
    <w:rPr>
      <w:rFonts w:ascii="Times New Roman" w:eastAsia="Calibri" w:hAnsi="Times New Roman" w:cs="Times New Roman"/>
      <w:sz w:val="16"/>
      <w:szCs w:val="16"/>
      <w:lang w:val="x-none" w:eastAsia="zh-CN"/>
    </w:rPr>
  </w:style>
  <w:style w:type="paragraph" w:customStyle="1" w:styleId="ust">
    <w:name w:val="ust"/>
    <w:uiPriority w:val="99"/>
    <w:rsid w:val="00FA0D3F"/>
    <w:pPr>
      <w:suppressAutoHyphens/>
      <w:spacing w:before="60" w:after="60" w:line="240" w:lineRule="auto"/>
      <w:ind w:left="426" w:hanging="284"/>
      <w:jc w:val="both"/>
    </w:pPr>
    <w:rPr>
      <w:rFonts w:ascii="Times New Roman" w:eastAsia="Times New Roman" w:hAnsi="Times New Roman" w:cs="Times New Roman"/>
      <w:kern w:val="1"/>
      <w:sz w:val="24"/>
      <w:szCs w:val="24"/>
      <w:lang w:eastAsia="ar-SA"/>
    </w:rPr>
  </w:style>
  <w:style w:type="paragraph" w:customStyle="1" w:styleId="BodyText21">
    <w:name w:val="Body Text 21"/>
    <w:basedOn w:val="Normalny"/>
    <w:uiPriority w:val="99"/>
    <w:rsid w:val="00FA0D3F"/>
    <w:pPr>
      <w:widowControl w:val="0"/>
      <w:suppressAutoHyphens w:val="0"/>
      <w:autoSpaceDE w:val="0"/>
      <w:autoSpaceDN w:val="0"/>
    </w:pPr>
    <w:rPr>
      <w:lang w:eastAsia="pl-PL"/>
    </w:rPr>
  </w:style>
  <w:style w:type="paragraph" w:styleId="Tytu">
    <w:name w:val="Title"/>
    <w:basedOn w:val="Normalny"/>
    <w:link w:val="TytuZnak"/>
    <w:uiPriority w:val="99"/>
    <w:qFormat/>
    <w:rsid w:val="00FA0D3F"/>
    <w:pPr>
      <w:suppressAutoHyphens w:val="0"/>
      <w:jc w:val="center"/>
    </w:pPr>
    <w:rPr>
      <w:rFonts w:asciiTheme="minorHAnsi" w:eastAsiaTheme="minorHAnsi" w:hAnsiTheme="minorHAnsi" w:cstheme="minorBidi"/>
      <w:spacing w:val="40"/>
      <w:lang w:eastAsia="en-US"/>
    </w:rPr>
  </w:style>
  <w:style w:type="character" w:customStyle="1" w:styleId="TytuZnak1">
    <w:name w:val="Tytuł Znak1"/>
    <w:basedOn w:val="Domylnaczcionkaakapitu"/>
    <w:uiPriority w:val="99"/>
    <w:rsid w:val="00FA0D3F"/>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leChar1">
    <w:name w:val="Title Char1"/>
    <w:uiPriority w:val="10"/>
    <w:rsid w:val="00FA0D3F"/>
    <w:rPr>
      <w:rFonts w:ascii="Cambria" w:eastAsia="Times New Roman" w:hAnsi="Cambria" w:cs="Times New Roman"/>
      <w:b/>
      <w:bCs/>
      <w:kern w:val="28"/>
      <w:sz w:val="32"/>
      <w:szCs w:val="32"/>
      <w:lang w:eastAsia="zh-CN"/>
    </w:rPr>
  </w:style>
  <w:style w:type="paragraph" w:customStyle="1" w:styleId="WW-Tekstpodstawowy21">
    <w:name w:val="WW-Tekst podstawowy 21"/>
    <w:basedOn w:val="Normalny"/>
    <w:uiPriority w:val="99"/>
    <w:rsid w:val="00FA0D3F"/>
    <w:pPr>
      <w:widowControl w:val="0"/>
      <w:jc w:val="both"/>
    </w:pPr>
    <w:rPr>
      <w:rFonts w:eastAsia="Calibri"/>
      <w:color w:val="000000"/>
      <w:sz w:val="22"/>
      <w:szCs w:val="22"/>
      <w:lang w:eastAsia="pl-PL"/>
    </w:rPr>
  </w:style>
  <w:style w:type="paragraph" w:customStyle="1" w:styleId="Gwka">
    <w:name w:val="Główka"/>
    <w:basedOn w:val="Normalny"/>
    <w:uiPriority w:val="99"/>
    <w:rsid w:val="00FA0D3F"/>
    <w:pPr>
      <w:tabs>
        <w:tab w:val="center" w:pos="4536"/>
        <w:tab w:val="right" w:pos="9072"/>
      </w:tabs>
      <w:spacing w:line="100" w:lineRule="atLeast"/>
    </w:pPr>
    <w:rPr>
      <w:lang w:eastAsia="ar-SA"/>
    </w:rPr>
  </w:style>
  <w:style w:type="paragraph" w:customStyle="1" w:styleId="Default">
    <w:name w:val="Default"/>
    <w:uiPriority w:val="99"/>
    <w:rsid w:val="00FA0D3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numbering" w:customStyle="1" w:styleId="WWNum5">
    <w:name w:val="WWNum5"/>
    <w:rsid w:val="00FA0D3F"/>
    <w:pPr>
      <w:numPr>
        <w:numId w:val="25"/>
      </w:numPr>
    </w:pPr>
  </w:style>
  <w:style w:type="paragraph" w:styleId="Tekstpodstawowywcity2">
    <w:name w:val="Body Text Indent 2"/>
    <w:basedOn w:val="Normalny"/>
    <w:link w:val="Tekstpodstawowywcity2Znak1"/>
    <w:uiPriority w:val="99"/>
    <w:semiHidden/>
    <w:unhideWhenUsed/>
    <w:rsid w:val="00FA0D3F"/>
    <w:pPr>
      <w:spacing w:after="120" w:line="480" w:lineRule="auto"/>
      <w:ind w:left="283"/>
    </w:pPr>
    <w:rPr>
      <w:lang w:val="x-none"/>
    </w:rPr>
  </w:style>
  <w:style w:type="character" w:customStyle="1" w:styleId="Tekstpodstawowywcity2Znak1">
    <w:name w:val="Tekst podstawowy wcięty 2 Znak1"/>
    <w:basedOn w:val="Domylnaczcionkaakapitu"/>
    <w:link w:val="Tekstpodstawowywcity2"/>
    <w:uiPriority w:val="99"/>
    <w:semiHidden/>
    <w:rsid w:val="00FA0D3F"/>
    <w:rPr>
      <w:rFonts w:ascii="Times New Roman" w:eastAsia="Times New Roman" w:hAnsi="Times New Roman" w:cs="Times New Roman"/>
      <w:sz w:val="24"/>
      <w:szCs w:val="24"/>
      <w:lang w:val="x-none" w:eastAsia="zh-CN"/>
    </w:rPr>
  </w:style>
  <w:style w:type="character" w:styleId="Odwoanieprzypisukocowego">
    <w:name w:val="endnote reference"/>
    <w:uiPriority w:val="99"/>
    <w:semiHidden/>
    <w:unhideWhenUsed/>
    <w:rsid w:val="00FA0D3F"/>
    <w:rPr>
      <w:vertAlign w:val="superscript"/>
    </w:rPr>
  </w:style>
  <w:style w:type="table" w:styleId="Tabela-Siatka">
    <w:name w:val="Table Grid"/>
    <w:basedOn w:val="Standardowy"/>
    <w:uiPriority w:val="59"/>
    <w:rsid w:val="00FA0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wmf"/></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2363</Words>
  <Characters>14178</Characters>
  <Application>Microsoft Office Word</Application>
  <DocSecurity>0</DocSecurity>
  <Lines>118</Lines>
  <Paragraphs>33</Paragraphs>
  <ScaleCrop>false</ScaleCrop>
  <Company/>
  <LinksUpToDate>false</LinksUpToDate>
  <CharactersWithSpaces>16508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Łukasik-Dolak</dc:creator>
  <cp:lastModifiedBy>Aneta Łukasik-Dolak</cp:lastModifiedBy>
  <cp:revision>2</cp:revision>
  <dcterms:created xsi:type="dcterms:W3CDTF">2013-12-23T08:27:00Z</dcterms:created>
  <dcterms:modified xsi:type="dcterms:W3CDTF">2013-12-23T08:31:00Z</dcterms:modified>
</cp:coreProperties>
</file>